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E599" w:themeColor="accent4" w:themeTint="66"/>
  <w:body>
    <w:p w14:paraId="4FDFDE95" w14:textId="4096D966" w:rsidR="00A9204E" w:rsidRPr="00E65C68" w:rsidRDefault="00E16A11">
      <w:pPr>
        <w:rPr>
          <w:rFonts w:ascii="HG創英ﾌﾟﾚｾﾞﾝｽEB" w:eastAsia="HG創英ﾌﾟﾚｾﾞﾝｽEB"/>
          <w:color w:val="FF0000"/>
          <w:sz w:val="36"/>
          <w:szCs w:val="36"/>
          <w:shd w:val="pct15" w:color="auto" w:fill="FFFFFF"/>
        </w:rPr>
      </w:pPr>
      <w:bookmarkStart w:id="0" w:name="_Hlk148955423"/>
      <w:bookmarkEnd w:id="0"/>
      <w:r w:rsidRPr="00E65C68">
        <w:rPr>
          <w:rFonts w:ascii="HG創英ﾌﾟﾚｾﾞﾝｽEB" w:eastAsia="HG創英ﾌﾟﾚｾﾞﾝｽEB" w:hint="eastAsia"/>
          <w:color w:val="FF0000"/>
          <w:sz w:val="36"/>
          <w:szCs w:val="36"/>
          <w:shd w:val="pct15" w:color="auto" w:fill="FFFFFF"/>
        </w:rPr>
        <w:t>ピュアモイストローション</w:t>
      </w:r>
    </w:p>
    <w:p w14:paraId="02599202" w14:textId="77777777" w:rsidR="001B117B" w:rsidRDefault="001B117B">
      <w:pPr>
        <w:rPr>
          <w:rFonts w:ascii="HGP創英ﾌﾟﾚｾﾞﾝｽEB" w:eastAsia="HGP創英ﾌﾟﾚｾﾞﾝｽEB"/>
          <w:color w:val="3333CC"/>
          <w:sz w:val="28"/>
          <w:szCs w:val="28"/>
          <w:shd w:val="pct15" w:color="auto" w:fill="FFFFFF"/>
        </w:rPr>
      </w:pPr>
    </w:p>
    <w:p w14:paraId="4A9507FC" w14:textId="4C0CDC82" w:rsidR="00700F2B" w:rsidRDefault="00700F2B" w:rsidP="00700F2B">
      <w:pPr>
        <w:ind w:firstLineChars="100" w:firstLine="200"/>
        <w:rPr>
          <w:rFonts w:ascii="游明朝" w:eastAsia="游明朝" w:hAnsi="游明朝"/>
          <w:sz w:val="20"/>
          <w:szCs w:val="20"/>
        </w:rPr>
      </w:pPr>
      <w:r>
        <w:rPr>
          <w:rFonts w:ascii="游明朝" w:eastAsia="游明朝" w:hAnsi="游明朝" w:hint="eastAsia"/>
          <w:sz w:val="20"/>
          <w:szCs w:val="20"/>
        </w:rPr>
        <w:t>市場に出回っている大</w:t>
      </w:r>
      <w:r w:rsidR="001F0300" w:rsidRPr="001F0300">
        <w:rPr>
          <w:rFonts w:ascii="游明朝" w:eastAsia="游明朝" w:hAnsi="游明朝" w:hint="eastAsia"/>
          <w:sz w:val="20"/>
          <w:szCs w:val="20"/>
        </w:rPr>
        <w:t>多数の</w:t>
      </w:r>
      <w:r>
        <w:rPr>
          <w:rFonts w:ascii="游明朝" w:eastAsia="游明朝" w:hAnsi="游明朝" w:hint="eastAsia"/>
          <w:sz w:val="20"/>
          <w:szCs w:val="20"/>
        </w:rPr>
        <w:t>化粧水は</w:t>
      </w:r>
      <w:r w:rsidR="001F0300">
        <w:rPr>
          <w:rFonts w:ascii="游明朝" w:eastAsia="游明朝" w:hAnsi="游明朝" w:hint="eastAsia"/>
          <w:sz w:val="20"/>
          <w:szCs w:val="20"/>
        </w:rPr>
        <w:t>、</w:t>
      </w:r>
      <w:r w:rsidR="00772A49" w:rsidRPr="00F714FE">
        <w:rPr>
          <w:rFonts w:ascii="HGP創英角ﾎﾟｯﾌﾟ体" w:eastAsia="HGP創英角ﾎﾟｯﾌﾟ体" w:hAnsi="HGP創英角ﾎﾟｯﾌﾟ体" w:hint="eastAsia"/>
          <w:color w:val="333399"/>
        </w:rPr>
        <w:t>界面活性剤、防腐剤</w:t>
      </w:r>
      <w:r w:rsidR="00772A49">
        <w:rPr>
          <w:rFonts w:ascii="游明朝" w:eastAsia="游明朝" w:hAnsi="游明朝" w:hint="eastAsia"/>
          <w:sz w:val="20"/>
          <w:szCs w:val="20"/>
        </w:rPr>
        <w:t>等を</w:t>
      </w:r>
      <w:r>
        <w:rPr>
          <w:rFonts w:ascii="游明朝" w:eastAsia="游明朝" w:hAnsi="游明朝" w:hint="eastAsia"/>
          <w:sz w:val="20"/>
          <w:szCs w:val="20"/>
        </w:rPr>
        <w:t>含んでいる場合が多いです。</w:t>
      </w:r>
    </w:p>
    <w:p w14:paraId="0E4F8E71" w14:textId="2840BD69" w:rsidR="00772A49" w:rsidRDefault="00700F2B" w:rsidP="00700F2B">
      <w:pPr>
        <w:rPr>
          <w:rFonts w:ascii="游明朝" w:eastAsia="游明朝" w:hAnsi="游明朝"/>
          <w:sz w:val="20"/>
          <w:szCs w:val="20"/>
        </w:rPr>
      </w:pPr>
      <w:r>
        <w:rPr>
          <w:rFonts w:ascii="游明朝" w:eastAsia="游明朝" w:hAnsi="游明朝" w:hint="eastAsia"/>
          <w:sz w:val="20"/>
          <w:szCs w:val="20"/>
        </w:rPr>
        <w:t>しかし、本製品はそれらを</w:t>
      </w:r>
      <w:r w:rsidR="00772A49">
        <w:rPr>
          <w:rFonts w:ascii="游明朝" w:eastAsia="游明朝" w:hAnsi="游明朝" w:hint="eastAsia"/>
          <w:sz w:val="20"/>
          <w:szCs w:val="20"/>
        </w:rPr>
        <w:t>一切含まない</w:t>
      </w:r>
      <w:r w:rsidR="00772A49" w:rsidRPr="00AC699F">
        <w:rPr>
          <w:rFonts w:ascii="HG創英ﾌﾟﾚｾﾞﾝｽEB" w:eastAsia="HG創英ﾌﾟﾚｾﾞﾝｽEB" w:hAnsi="游明朝" w:hint="eastAsia"/>
          <w:color w:val="FF0000"/>
          <w:highlight w:val="yellow"/>
        </w:rPr>
        <w:t>ピュアな化粧水</w:t>
      </w:r>
      <w:r w:rsidR="00772A49">
        <w:rPr>
          <w:rFonts w:ascii="游明朝" w:eastAsia="游明朝" w:hAnsi="游明朝" w:hint="eastAsia"/>
          <w:sz w:val="20"/>
          <w:szCs w:val="20"/>
        </w:rPr>
        <w:t>です。</w:t>
      </w:r>
    </w:p>
    <w:p w14:paraId="462A24B3" w14:textId="3B069B42" w:rsidR="001B117B" w:rsidRDefault="00774732">
      <w:pPr>
        <w:rPr>
          <w:rFonts w:ascii="游明朝" w:eastAsia="游明朝" w:hAnsi="游明朝"/>
          <w:sz w:val="20"/>
          <w:szCs w:val="20"/>
        </w:rPr>
      </w:pPr>
      <w:r>
        <w:rPr>
          <w:rFonts w:ascii="游明朝" w:eastAsia="游明朝" w:hAnsi="游明朝" w:hint="eastAsia"/>
          <w:sz w:val="20"/>
          <w:szCs w:val="20"/>
        </w:rPr>
        <w:t>そして、</w:t>
      </w:r>
      <w:r w:rsidR="001F0300" w:rsidRPr="001F0300">
        <w:rPr>
          <w:rFonts w:ascii="游明朝" w:eastAsia="游明朝" w:hAnsi="游明朝" w:hint="eastAsia"/>
          <w:sz w:val="20"/>
          <w:szCs w:val="20"/>
        </w:rPr>
        <w:t>潤い</w:t>
      </w:r>
      <w:r w:rsidR="00AC699F">
        <w:rPr>
          <w:rFonts w:ascii="游明朝" w:eastAsia="游明朝" w:hAnsi="游明朝" w:hint="eastAsia"/>
          <w:sz w:val="20"/>
          <w:szCs w:val="20"/>
        </w:rPr>
        <w:t>を保つ</w:t>
      </w:r>
      <w:r>
        <w:rPr>
          <w:rFonts w:ascii="游明朝" w:eastAsia="游明朝" w:hAnsi="游明朝" w:hint="eastAsia"/>
          <w:sz w:val="20"/>
          <w:szCs w:val="20"/>
        </w:rPr>
        <w:t>ため</w:t>
      </w:r>
      <w:r w:rsidR="00AC699F">
        <w:rPr>
          <w:rFonts w:ascii="游明朝" w:eastAsia="游明朝" w:hAnsi="游明朝" w:hint="eastAsia"/>
          <w:sz w:val="20"/>
          <w:szCs w:val="20"/>
        </w:rPr>
        <w:t>各種成分（下記）を高い鮮度の上で使用しているので、</w:t>
      </w:r>
      <w:r w:rsidR="00AC699F" w:rsidRPr="00640824">
        <w:rPr>
          <w:rFonts w:ascii="HGP創英角ﾎﾟｯﾌﾟ体" w:eastAsia="HGP創英角ﾎﾟｯﾌﾟ体" w:hAnsi="HGP創英角ﾎﾟｯﾌﾟ体" w:hint="eastAsia"/>
          <w:color w:val="FF0000"/>
          <w:sz w:val="24"/>
          <w:szCs w:val="24"/>
        </w:rPr>
        <w:t>お肌の質感</w:t>
      </w:r>
      <w:r w:rsidR="00442A49">
        <w:rPr>
          <w:rFonts w:ascii="游明朝" w:eastAsia="游明朝" w:hAnsi="游明朝" w:hint="eastAsia"/>
          <w:sz w:val="20"/>
          <w:szCs w:val="20"/>
        </w:rPr>
        <w:t>が違います。</w:t>
      </w:r>
    </w:p>
    <w:p w14:paraId="2BAB0AD6" w14:textId="2B3D4858" w:rsidR="001B117B" w:rsidRDefault="001E6328">
      <w:pPr>
        <w:rPr>
          <w:rFonts w:ascii="HGP創英ﾌﾟﾚｾﾞﾝｽEB" w:eastAsia="HGP創英ﾌﾟﾚｾﾞﾝｽEB"/>
          <w:color w:val="3333CC"/>
          <w:sz w:val="28"/>
          <w:szCs w:val="28"/>
        </w:rPr>
      </w:pPr>
      <w:r>
        <w:rPr>
          <w:rFonts w:ascii="HGP創英ﾌﾟﾚｾﾞﾝｽEB" w:eastAsia="HGP創英ﾌﾟﾚｾﾞﾝｽEB" w:hint="eastAsia"/>
          <w:color w:val="3333CC"/>
          <w:sz w:val="28"/>
          <w:szCs w:val="28"/>
        </w:rPr>
        <w:t xml:space="preserve">　</w:t>
      </w:r>
      <w:r w:rsidR="00291DAC">
        <w:rPr>
          <w:rFonts w:ascii="游明朝" w:eastAsia="游明朝" w:hAnsi="游明朝" w:hint="eastAsia"/>
          <w:sz w:val="20"/>
          <w:szCs w:val="20"/>
        </w:rPr>
        <w:t>一度お試し頂いて、実感してください。</w:t>
      </w:r>
    </w:p>
    <w:p w14:paraId="1B769590" w14:textId="7370255F" w:rsidR="001E6328" w:rsidRPr="002E54AB" w:rsidRDefault="001E6328">
      <w:pPr>
        <w:rPr>
          <w:rFonts w:ascii="HGP創英ﾌﾟﾚｾﾞﾝｽEB" w:eastAsia="HGP創英ﾌﾟﾚｾﾞﾝｽEB"/>
          <w:color w:val="3333CC"/>
          <w:sz w:val="28"/>
          <w:szCs w:val="28"/>
        </w:rPr>
      </w:pPr>
      <w:r>
        <w:rPr>
          <w:rFonts w:ascii="HGP創英ﾌﾟﾚｾﾞﾝｽEB" w:eastAsia="HGP創英ﾌﾟﾚｾﾞﾝｽEB" w:hint="eastAsia"/>
          <w:color w:val="3333CC"/>
          <w:sz w:val="28"/>
          <w:szCs w:val="28"/>
        </w:rPr>
        <w:t xml:space="preserve">　　　　　　　　　　　　　　　　　</w:t>
      </w:r>
    </w:p>
    <w:p w14:paraId="1C8084B8" w14:textId="7F61E481" w:rsidR="00E16A11" w:rsidRDefault="001B117B">
      <w:pPr>
        <w:rPr>
          <w:rFonts w:eastAsia="Meiryo UI"/>
        </w:rPr>
      </w:pPr>
      <w:r>
        <w:rPr>
          <w:noProof/>
        </w:rPr>
        <w:drawing>
          <wp:inline distT="0" distB="0" distL="0" distR="0" wp14:anchorId="4B74CDA3" wp14:editId="364A5145">
            <wp:extent cx="1470991" cy="1961371"/>
            <wp:effectExtent l="0" t="0" r="0" b="1270"/>
            <wp:docPr id="6230570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57097" name=""/>
                    <pic:cNvPicPr/>
                  </pic:nvPicPr>
                  <pic:blipFill>
                    <a:blip r:embed="rId10"/>
                    <a:stretch>
                      <a:fillRect/>
                    </a:stretch>
                  </pic:blipFill>
                  <pic:spPr>
                    <a:xfrm>
                      <a:off x="0" y="0"/>
                      <a:ext cx="1470991" cy="1961371"/>
                    </a:xfrm>
                    <a:prstGeom prst="rect">
                      <a:avLst/>
                    </a:prstGeom>
                  </pic:spPr>
                </pic:pic>
              </a:graphicData>
            </a:graphic>
          </wp:inline>
        </w:drawing>
      </w:r>
      <w:r w:rsidR="008404DC">
        <w:rPr>
          <w:rFonts w:eastAsia="Meiryo UI" w:hint="eastAsia"/>
        </w:rPr>
        <w:t xml:space="preserve">　　　</w:t>
      </w:r>
      <w:r w:rsidR="00874889">
        <w:rPr>
          <w:rFonts w:eastAsia="Meiryo UI" w:hint="eastAsia"/>
        </w:rPr>
        <w:t xml:space="preserve">　　</w:t>
      </w:r>
      <w:r w:rsidR="008404DC">
        <w:rPr>
          <w:rFonts w:eastAsia="Meiryo UI" w:hint="eastAsia"/>
        </w:rPr>
        <w:t xml:space="preserve">　</w:t>
      </w:r>
      <w:r w:rsidR="008404DC">
        <w:rPr>
          <w:noProof/>
        </w:rPr>
        <w:drawing>
          <wp:inline distT="0" distB="0" distL="0" distR="0" wp14:anchorId="5BC09E2B" wp14:editId="10E978C0">
            <wp:extent cx="1614115" cy="1934532"/>
            <wp:effectExtent l="0" t="0" r="0" b="8890"/>
            <wp:docPr id="2" name="図 1" descr="11062b_1881ef79d05e480fbc827c4de0e63b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062b_1881ef79d05e480fbc827c4de0e63bd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6971" cy="1961925"/>
                    </a:xfrm>
                    <a:prstGeom prst="rect">
                      <a:avLst/>
                    </a:prstGeom>
                    <a:noFill/>
                    <a:ln>
                      <a:noFill/>
                    </a:ln>
                  </pic:spPr>
                </pic:pic>
              </a:graphicData>
            </a:graphic>
          </wp:inline>
        </w:drawing>
      </w:r>
    </w:p>
    <w:p w14:paraId="61A90DB4" w14:textId="77538F19" w:rsidR="00142121" w:rsidRDefault="00874889">
      <w:pPr>
        <w:rPr>
          <w:rFonts w:eastAsia="Meiryo UI"/>
        </w:rPr>
      </w:pPr>
      <w:r w:rsidRPr="00E107C4">
        <w:rPr>
          <w:rFonts w:eastAsia="Meiryo UI" w:hint="eastAsia"/>
          <w:color w:val="FF0000"/>
          <w:highlight w:val="yellow"/>
          <w:shd w:val="pct15" w:color="auto" w:fill="FFFFFF"/>
        </w:rPr>
        <w:t>６,６００円（税込）　100ml</w:t>
      </w:r>
    </w:p>
    <w:p w14:paraId="6EF59D54" w14:textId="77777777" w:rsidR="00874889" w:rsidRDefault="00874889">
      <w:pPr>
        <w:rPr>
          <w:rFonts w:eastAsia="Meiryo UI"/>
        </w:rPr>
      </w:pPr>
    </w:p>
    <w:p w14:paraId="2AD9522C" w14:textId="50B5B133" w:rsidR="00AF0137" w:rsidRPr="00AF0137" w:rsidRDefault="00AF0137">
      <w:pPr>
        <w:rPr>
          <w:rFonts w:ascii="BIZ UDPゴシック" w:eastAsia="BIZ UDPゴシック" w:hAnsi="BIZ UDPゴシック"/>
          <w:color w:val="FF0000"/>
          <w:sz w:val="21"/>
          <w:szCs w:val="21"/>
        </w:rPr>
      </w:pPr>
      <w:r w:rsidRPr="00AF0137">
        <w:rPr>
          <w:rFonts w:ascii="BIZ UDPゴシック" w:eastAsia="BIZ UDPゴシック" w:hAnsi="BIZ UDPゴシック" w:hint="eastAsia"/>
          <w:color w:val="FF0000"/>
          <w:sz w:val="21"/>
          <w:szCs w:val="21"/>
        </w:rPr>
        <w:t>主成分</w:t>
      </w:r>
    </w:p>
    <w:p w14:paraId="7654B7C2" w14:textId="77777777" w:rsidR="00AF0137" w:rsidRDefault="00E16A11">
      <w:pPr>
        <w:rPr>
          <w:rFonts w:ascii="ＭＳ Ｐゴシック" w:eastAsia="ＭＳ Ｐゴシック" w:hAnsi="ＭＳ Ｐゴシック"/>
          <w:sz w:val="18"/>
          <w:szCs w:val="18"/>
        </w:rPr>
      </w:pPr>
      <w:r w:rsidRPr="00AF0137">
        <w:rPr>
          <w:rFonts w:eastAsia="Meiryo UI" w:hint="eastAsia"/>
          <w:sz w:val="20"/>
          <w:szCs w:val="20"/>
        </w:rPr>
        <w:t>ケイ素水</w:t>
      </w:r>
      <w:r w:rsidR="007260FE" w:rsidRPr="00142121">
        <w:rPr>
          <w:rFonts w:eastAsia="Meiryo UI" w:hint="eastAsia"/>
          <w:sz w:val="21"/>
          <w:szCs w:val="21"/>
        </w:rPr>
        <w:t xml:space="preserve">　　　</w:t>
      </w:r>
      <w:r w:rsidR="001E6328" w:rsidRPr="00142121">
        <w:rPr>
          <w:rFonts w:eastAsia="Meiryo UI" w:hint="eastAsia"/>
          <w:sz w:val="21"/>
          <w:szCs w:val="21"/>
        </w:rPr>
        <w:t xml:space="preserve">　　</w:t>
      </w:r>
      <w:r w:rsidR="007260FE" w:rsidRPr="00142121">
        <w:rPr>
          <w:rFonts w:eastAsia="Meiryo UI" w:hint="eastAsia"/>
          <w:sz w:val="21"/>
          <w:szCs w:val="21"/>
        </w:rPr>
        <w:t>：</w:t>
      </w:r>
      <w:r w:rsidR="001E6328" w:rsidRPr="00142121">
        <w:rPr>
          <w:rFonts w:ascii="ＭＳ Ｐゴシック" w:eastAsia="ＭＳ Ｐゴシック" w:hAnsi="ＭＳ Ｐゴシック" w:hint="eastAsia"/>
          <w:sz w:val="18"/>
          <w:szCs w:val="18"/>
        </w:rPr>
        <w:t>シリカの呼び名で化粧品、</w:t>
      </w:r>
      <w:r w:rsidR="00AF0137">
        <w:rPr>
          <w:rFonts w:ascii="ＭＳ Ｐゴシック" w:eastAsia="ＭＳ Ｐゴシック" w:hAnsi="ＭＳ Ｐゴシック" w:hint="eastAsia"/>
          <w:sz w:val="18"/>
          <w:szCs w:val="18"/>
        </w:rPr>
        <w:t>飲料水として</w:t>
      </w:r>
      <w:r w:rsidR="001E6328" w:rsidRPr="00142121">
        <w:rPr>
          <w:rFonts w:ascii="ＭＳ Ｐゴシック" w:eastAsia="ＭＳ Ｐゴシック" w:hAnsi="ＭＳ Ｐゴシック" w:hint="eastAsia"/>
          <w:sz w:val="18"/>
          <w:szCs w:val="18"/>
        </w:rPr>
        <w:t>アンチエイジング</w:t>
      </w:r>
      <w:r w:rsidR="00AF0137">
        <w:rPr>
          <w:rFonts w:ascii="ＭＳ Ｐゴシック" w:eastAsia="ＭＳ Ｐゴシック" w:hAnsi="ＭＳ Ｐゴシック" w:hint="eastAsia"/>
          <w:sz w:val="18"/>
          <w:szCs w:val="18"/>
        </w:rPr>
        <w:t>、サプリメント関連製品等に使われている</w:t>
      </w:r>
    </w:p>
    <w:p w14:paraId="35684033" w14:textId="64F7416F" w:rsidR="00E16A11" w:rsidRDefault="00AF0137" w:rsidP="00AF0137">
      <w:pPr>
        <w:ind w:firstLineChars="900" w:firstLine="1620"/>
        <w:rPr>
          <w:rFonts w:eastAsia="Meiryo UI"/>
          <w:sz w:val="21"/>
          <w:szCs w:val="21"/>
        </w:rPr>
      </w:pPr>
      <w:r>
        <w:rPr>
          <w:rFonts w:ascii="ＭＳ Ｐゴシック" w:eastAsia="ＭＳ Ｐゴシック" w:hAnsi="ＭＳ Ｐゴシック" w:hint="eastAsia"/>
          <w:sz w:val="18"/>
          <w:szCs w:val="18"/>
        </w:rPr>
        <w:t>ミネラルで、人間にとって無くてはならない物質です。</w:t>
      </w:r>
    </w:p>
    <w:p w14:paraId="13C007C0" w14:textId="77777777" w:rsidR="00142121" w:rsidRPr="00AF0137" w:rsidRDefault="00142121">
      <w:pPr>
        <w:rPr>
          <w:rFonts w:eastAsia="Meiryo UI"/>
          <w:sz w:val="21"/>
          <w:szCs w:val="21"/>
        </w:rPr>
      </w:pPr>
    </w:p>
    <w:p w14:paraId="775EB28F" w14:textId="51DF87B7" w:rsidR="00E16A11" w:rsidRDefault="00E16A11">
      <w:pPr>
        <w:rPr>
          <w:rFonts w:ascii="ＭＳ Ｐゴシック" w:eastAsia="ＭＳ Ｐゴシック" w:hAnsi="ＭＳ Ｐゴシック"/>
          <w:sz w:val="18"/>
          <w:szCs w:val="18"/>
        </w:rPr>
      </w:pPr>
      <w:r w:rsidRPr="00142121">
        <w:rPr>
          <w:rFonts w:eastAsia="Meiryo UI" w:hint="eastAsia"/>
          <w:sz w:val="21"/>
          <w:szCs w:val="21"/>
        </w:rPr>
        <w:t>椿オイル</w:t>
      </w:r>
      <w:r w:rsidR="007260FE" w:rsidRPr="00142121">
        <w:rPr>
          <w:rFonts w:eastAsia="Meiryo UI" w:hint="eastAsia"/>
          <w:sz w:val="21"/>
          <w:szCs w:val="21"/>
        </w:rPr>
        <w:t xml:space="preserve">　　　</w:t>
      </w:r>
      <w:r w:rsidR="008F3998" w:rsidRPr="00142121">
        <w:rPr>
          <w:rFonts w:eastAsia="Meiryo UI" w:hint="eastAsia"/>
          <w:sz w:val="21"/>
          <w:szCs w:val="21"/>
        </w:rPr>
        <w:t xml:space="preserve">　　</w:t>
      </w:r>
      <w:r w:rsidR="007260FE" w:rsidRPr="00142121">
        <w:rPr>
          <w:rFonts w:eastAsia="Meiryo UI" w:hint="eastAsia"/>
          <w:sz w:val="21"/>
          <w:szCs w:val="21"/>
        </w:rPr>
        <w:t>：</w:t>
      </w:r>
      <w:r w:rsidR="00F262F8" w:rsidRPr="00142121">
        <w:rPr>
          <w:rFonts w:ascii="ＭＳ Ｐゴシック" w:eastAsia="ＭＳ Ｐゴシック" w:hAnsi="ＭＳ Ｐゴシック"/>
          <w:sz w:val="18"/>
          <w:szCs w:val="18"/>
        </w:rPr>
        <w:t>肌荒れを防ぎ、お肌に潤いを与えて 乾燥を防いでくれます。</w:t>
      </w:r>
    </w:p>
    <w:p w14:paraId="1CC6E673" w14:textId="77777777" w:rsidR="00B8131D" w:rsidRPr="00142121" w:rsidRDefault="00B8131D">
      <w:pPr>
        <w:rPr>
          <w:rFonts w:ascii="ＭＳ Ｐゴシック" w:eastAsia="ＭＳ Ｐゴシック" w:hAnsi="ＭＳ Ｐゴシック"/>
          <w:sz w:val="18"/>
          <w:szCs w:val="18"/>
        </w:rPr>
      </w:pPr>
    </w:p>
    <w:p w14:paraId="78379CB6" w14:textId="77777777" w:rsidR="00677BFB" w:rsidRDefault="00E16A11" w:rsidP="00B8131D">
      <w:pPr>
        <w:rPr>
          <w:rFonts w:ascii="ＭＳ Ｐ明朝" w:eastAsia="ＭＳ Ｐ明朝" w:hAnsi="ＭＳ Ｐ明朝"/>
          <w:sz w:val="18"/>
          <w:szCs w:val="18"/>
        </w:rPr>
      </w:pPr>
      <w:r w:rsidRPr="00142121">
        <w:rPr>
          <w:rFonts w:eastAsia="Meiryo UI" w:hint="eastAsia"/>
          <w:sz w:val="21"/>
          <w:szCs w:val="21"/>
        </w:rPr>
        <w:t>マルラオイル</w:t>
      </w:r>
      <w:r w:rsidR="0011519F" w:rsidRPr="00142121">
        <w:rPr>
          <w:rFonts w:eastAsia="Meiryo UI" w:hint="eastAsia"/>
          <w:sz w:val="21"/>
          <w:szCs w:val="21"/>
        </w:rPr>
        <w:t xml:space="preserve">　</w:t>
      </w:r>
      <w:r w:rsidR="008F3998" w:rsidRPr="00142121">
        <w:rPr>
          <w:rFonts w:eastAsia="Meiryo UI" w:hint="eastAsia"/>
          <w:sz w:val="21"/>
          <w:szCs w:val="21"/>
        </w:rPr>
        <w:t xml:space="preserve">　　</w:t>
      </w:r>
      <w:r w:rsidR="000962AA" w:rsidRPr="00142121">
        <w:rPr>
          <w:rFonts w:eastAsia="Meiryo UI" w:hint="eastAsia"/>
          <w:sz w:val="21"/>
          <w:szCs w:val="21"/>
        </w:rPr>
        <w:t>：</w:t>
      </w:r>
      <w:r w:rsidR="00295876" w:rsidRPr="00142121">
        <w:rPr>
          <w:rFonts w:ascii="ＭＳ Ｐ明朝" w:eastAsia="ＭＳ Ｐ明朝" w:hAnsi="ＭＳ Ｐ明朝"/>
          <w:sz w:val="18"/>
          <w:szCs w:val="18"/>
        </w:rPr>
        <w:t>抗ヒスタミン作用があるオイル</w:t>
      </w:r>
      <w:r w:rsidR="00632688" w:rsidRPr="00142121">
        <w:rPr>
          <w:rFonts w:ascii="ＭＳ Ｐ明朝" w:eastAsia="ＭＳ Ｐ明朝" w:hAnsi="ＭＳ Ｐ明朝" w:hint="eastAsia"/>
          <w:sz w:val="18"/>
          <w:szCs w:val="18"/>
        </w:rPr>
        <w:t>で、</w:t>
      </w:r>
      <w:r w:rsidR="00632688" w:rsidRPr="00142121">
        <w:rPr>
          <w:rFonts w:ascii="ＭＳ Ｐ明朝" w:eastAsia="ＭＳ Ｐ明朝" w:hAnsi="ＭＳ Ｐ明朝"/>
          <w:sz w:val="18"/>
          <w:szCs w:val="18"/>
        </w:rPr>
        <w:t>かゆみや炎症をともなうアレルギー性皮膚炎などの鎮静化</w:t>
      </w:r>
      <w:r w:rsidR="0011519F" w:rsidRPr="00142121">
        <w:rPr>
          <w:rFonts w:ascii="ＭＳ Ｐ明朝" w:eastAsia="ＭＳ Ｐ明朝" w:hAnsi="ＭＳ Ｐ明朝" w:hint="eastAsia"/>
          <w:sz w:val="18"/>
          <w:szCs w:val="18"/>
        </w:rPr>
        <w:t>に期待が</w:t>
      </w:r>
    </w:p>
    <w:p w14:paraId="46133113" w14:textId="0883E36A" w:rsidR="00E16A11" w:rsidRDefault="0011519F" w:rsidP="00B8131D">
      <w:pPr>
        <w:ind w:firstLineChars="900" w:firstLine="1620"/>
        <w:rPr>
          <w:rFonts w:ascii="ＭＳ Ｐ明朝" w:eastAsia="ＭＳ Ｐ明朝" w:hAnsi="ＭＳ Ｐ明朝"/>
          <w:sz w:val="18"/>
          <w:szCs w:val="18"/>
        </w:rPr>
      </w:pPr>
      <w:r w:rsidRPr="00142121">
        <w:rPr>
          <w:rFonts w:ascii="ＭＳ Ｐ明朝" w:eastAsia="ＭＳ Ｐ明朝" w:hAnsi="ＭＳ Ｐ明朝" w:hint="eastAsia"/>
          <w:sz w:val="18"/>
          <w:szCs w:val="18"/>
        </w:rPr>
        <w:t>持て、や</w:t>
      </w:r>
      <w:r w:rsidR="007C03B5" w:rsidRPr="00142121">
        <w:rPr>
          <w:rFonts w:ascii="ＭＳ Ｐ明朝" w:eastAsia="ＭＳ Ｐ明朝" w:hAnsi="ＭＳ Ｐ明朝"/>
          <w:sz w:val="18"/>
          <w:szCs w:val="18"/>
        </w:rPr>
        <w:t>けど、アトピー、ニキビなどのケアにも利用可能</w:t>
      </w:r>
      <w:r w:rsidRPr="00142121">
        <w:rPr>
          <w:rFonts w:ascii="ＭＳ Ｐ明朝" w:eastAsia="ＭＳ Ｐ明朝" w:hAnsi="ＭＳ Ｐ明朝" w:hint="eastAsia"/>
          <w:sz w:val="18"/>
          <w:szCs w:val="18"/>
        </w:rPr>
        <w:t>です。</w:t>
      </w:r>
    </w:p>
    <w:p w14:paraId="70C4F425" w14:textId="77777777" w:rsidR="00B8131D" w:rsidRPr="00142121" w:rsidRDefault="00B8131D" w:rsidP="00B8131D">
      <w:pPr>
        <w:ind w:firstLineChars="900" w:firstLine="1620"/>
        <w:rPr>
          <w:rFonts w:ascii="ＭＳ Ｐ明朝" w:eastAsia="ＭＳ Ｐ明朝" w:hAnsi="ＭＳ Ｐ明朝"/>
          <w:sz w:val="18"/>
          <w:szCs w:val="18"/>
        </w:rPr>
      </w:pPr>
    </w:p>
    <w:p w14:paraId="2BA6DC18" w14:textId="77777777" w:rsidR="009D7729" w:rsidRDefault="00E16A11" w:rsidP="009D7729">
      <w:pPr>
        <w:rPr>
          <w:rFonts w:ascii="ＭＳ Ｐ明朝" w:eastAsia="ＭＳ Ｐ明朝" w:hAnsi="ＭＳ Ｐ明朝"/>
          <w:sz w:val="18"/>
          <w:szCs w:val="18"/>
        </w:rPr>
      </w:pPr>
      <w:r w:rsidRPr="00142121">
        <w:rPr>
          <w:rFonts w:eastAsia="Meiryo UI" w:hint="eastAsia"/>
          <w:sz w:val="21"/>
          <w:szCs w:val="21"/>
        </w:rPr>
        <w:t>スイゼンジノリ</w:t>
      </w:r>
      <w:r w:rsidR="00141015" w:rsidRPr="00142121">
        <w:rPr>
          <w:rFonts w:eastAsia="Meiryo UI" w:hint="eastAsia"/>
          <w:sz w:val="21"/>
          <w:szCs w:val="21"/>
        </w:rPr>
        <w:t xml:space="preserve">　　：</w:t>
      </w:r>
      <w:r w:rsidR="00606E8B" w:rsidRPr="00EF5160">
        <w:rPr>
          <w:rFonts w:ascii="ＭＳ Ｐ明朝" w:eastAsia="ＭＳ Ｐ明朝" w:hAnsi="ＭＳ Ｐ明朝"/>
          <w:b/>
          <w:bCs/>
          <w:color w:val="0070C0"/>
          <w:sz w:val="18"/>
          <w:szCs w:val="18"/>
        </w:rPr>
        <w:t>ヒアルロン酸Naと比較して、約5～10倍の保水力</w:t>
      </w:r>
      <w:r w:rsidR="00606E8B" w:rsidRPr="00142121">
        <w:rPr>
          <w:rFonts w:ascii="ＭＳ Ｐ明朝" w:eastAsia="ＭＳ Ｐ明朝" w:hAnsi="ＭＳ Ｐ明朝"/>
          <w:sz w:val="18"/>
          <w:szCs w:val="18"/>
        </w:rPr>
        <w:t>を有し、角質層表面を柔軟化するとともに皮膚内部</w:t>
      </w:r>
    </w:p>
    <w:p w14:paraId="19741D36" w14:textId="4A9E0807" w:rsidR="00E16A11" w:rsidRDefault="00606E8B" w:rsidP="009D7729">
      <w:pPr>
        <w:ind w:firstLineChars="900" w:firstLine="1620"/>
        <w:rPr>
          <w:rFonts w:ascii="ＭＳ Ｐ明朝" w:eastAsia="ＭＳ Ｐ明朝" w:hAnsi="ＭＳ Ｐ明朝"/>
          <w:sz w:val="18"/>
          <w:szCs w:val="18"/>
        </w:rPr>
      </w:pPr>
      <w:r w:rsidRPr="00142121">
        <w:rPr>
          <w:rFonts w:ascii="ＭＳ Ｐ明朝" w:eastAsia="ＭＳ Ｐ明朝" w:hAnsi="ＭＳ Ｐ明朝"/>
          <w:sz w:val="18"/>
          <w:szCs w:val="18"/>
        </w:rPr>
        <w:t>からの水分蒸散を抑制する非常に優れた効果があると期待されています。</w:t>
      </w:r>
    </w:p>
    <w:p w14:paraId="7B9EA3CF" w14:textId="77777777" w:rsidR="009D7729" w:rsidRPr="00142121" w:rsidRDefault="009D7729" w:rsidP="009D7729">
      <w:pPr>
        <w:ind w:firstLineChars="900" w:firstLine="1620"/>
        <w:rPr>
          <w:rFonts w:ascii="ＭＳ Ｐ明朝" w:eastAsia="ＭＳ Ｐ明朝" w:hAnsi="ＭＳ Ｐ明朝"/>
          <w:sz w:val="18"/>
          <w:szCs w:val="18"/>
        </w:rPr>
      </w:pPr>
    </w:p>
    <w:p w14:paraId="536A1161" w14:textId="77777777" w:rsidR="00EF5160" w:rsidRDefault="00E16A11" w:rsidP="00EF5160">
      <w:pPr>
        <w:rPr>
          <w:rFonts w:ascii="ＭＳ Ｐ明朝" w:eastAsia="ＭＳ Ｐ明朝" w:hAnsi="ＭＳ Ｐ明朝"/>
          <w:sz w:val="18"/>
          <w:szCs w:val="18"/>
        </w:rPr>
      </w:pPr>
      <w:r w:rsidRPr="00142121">
        <w:rPr>
          <w:rFonts w:eastAsia="Meiryo UI" w:hint="eastAsia"/>
          <w:sz w:val="21"/>
          <w:szCs w:val="21"/>
        </w:rPr>
        <w:t>ミネラルニガリ</w:t>
      </w:r>
      <w:r w:rsidR="00141015" w:rsidRPr="00142121">
        <w:rPr>
          <w:rFonts w:eastAsia="Meiryo UI" w:hint="eastAsia"/>
          <w:sz w:val="21"/>
          <w:szCs w:val="21"/>
        </w:rPr>
        <w:t xml:space="preserve">　　：</w:t>
      </w:r>
      <w:r w:rsidR="00167760" w:rsidRPr="00142121">
        <w:rPr>
          <w:rFonts w:ascii="ＭＳ Ｐ明朝" w:eastAsia="ＭＳ Ｐ明朝" w:hAnsi="ＭＳ Ｐ明朝"/>
          <w:sz w:val="18"/>
          <w:szCs w:val="18"/>
        </w:rPr>
        <w:t>主成分は</w:t>
      </w:r>
      <w:r w:rsidR="00167760" w:rsidRPr="00F3621F">
        <w:rPr>
          <w:rFonts w:ascii="ＭＳ Ｐ明朝" w:eastAsia="ＭＳ Ｐ明朝" w:hAnsi="ＭＳ Ｐ明朝"/>
          <w:sz w:val="18"/>
          <w:szCs w:val="18"/>
        </w:rPr>
        <w:t>塩化マグネシウム</w:t>
      </w:r>
      <w:r w:rsidR="00167760" w:rsidRPr="00142121">
        <w:rPr>
          <w:rFonts w:ascii="ＭＳ Ｐ明朝" w:eastAsia="ＭＳ Ｐ明朝" w:hAnsi="ＭＳ Ｐ明朝"/>
          <w:sz w:val="18"/>
          <w:szCs w:val="18"/>
        </w:rPr>
        <w:t>であ</w:t>
      </w:r>
      <w:r w:rsidR="001168DE" w:rsidRPr="00142121">
        <w:rPr>
          <w:rFonts w:ascii="ＭＳ Ｐ明朝" w:eastAsia="ＭＳ Ｐ明朝" w:hAnsi="ＭＳ Ｐ明朝" w:hint="eastAsia"/>
          <w:sz w:val="18"/>
          <w:szCs w:val="18"/>
        </w:rPr>
        <w:t>り、</w:t>
      </w:r>
      <w:r w:rsidR="001168DE" w:rsidRPr="00142121">
        <w:rPr>
          <w:rFonts w:ascii="ＭＳ Ｐ明朝" w:eastAsia="ＭＳ Ｐ明朝" w:hAnsi="ＭＳ Ｐ明朝"/>
          <w:sz w:val="18"/>
          <w:szCs w:val="18"/>
        </w:rPr>
        <w:t>塩化ナトリウム、塩化カリウム、亜鉛、鉄、リン、塩化カルシウム</w:t>
      </w:r>
      <w:r w:rsidR="001168DE" w:rsidRPr="00142121">
        <w:rPr>
          <w:rFonts w:ascii="ＭＳ Ｐ明朝" w:eastAsia="ＭＳ Ｐ明朝" w:hAnsi="ＭＳ Ｐ明朝" w:hint="eastAsia"/>
          <w:sz w:val="18"/>
          <w:szCs w:val="18"/>
        </w:rPr>
        <w:t>等</w:t>
      </w:r>
      <w:r w:rsidR="001168DE" w:rsidRPr="00142121">
        <w:rPr>
          <w:rFonts w:ascii="ＭＳ Ｐ明朝" w:eastAsia="ＭＳ Ｐ明朝" w:hAnsi="ＭＳ Ｐ明朝"/>
          <w:sz w:val="18"/>
          <w:szCs w:val="18"/>
        </w:rPr>
        <w:t>の</w:t>
      </w:r>
    </w:p>
    <w:p w14:paraId="328ED12C" w14:textId="727A2854" w:rsidR="00E16A11" w:rsidRDefault="001168DE" w:rsidP="00EF5160">
      <w:pPr>
        <w:ind w:firstLineChars="900" w:firstLine="1620"/>
        <w:rPr>
          <w:rFonts w:ascii="ＭＳ Ｐ明朝" w:eastAsia="ＭＳ Ｐ明朝" w:hAnsi="ＭＳ Ｐ明朝"/>
          <w:sz w:val="18"/>
          <w:szCs w:val="18"/>
        </w:rPr>
      </w:pPr>
      <w:r w:rsidRPr="00142121">
        <w:rPr>
          <w:rFonts w:ascii="ＭＳ Ｐ明朝" w:eastAsia="ＭＳ Ｐ明朝" w:hAnsi="ＭＳ Ｐ明朝"/>
          <w:sz w:val="18"/>
          <w:szCs w:val="18"/>
        </w:rPr>
        <w:t>無機塩類（ミネラル）が、</w:t>
      </w:r>
      <w:r w:rsidRPr="00142121">
        <w:rPr>
          <w:rFonts w:ascii="ＭＳ Ｐ明朝" w:eastAsia="ＭＳ Ｐ明朝" w:hAnsi="ＭＳ Ｐ明朝"/>
          <w:b/>
          <w:bCs/>
          <w:sz w:val="18"/>
          <w:szCs w:val="18"/>
        </w:rPr>
        <w:t>100種類以上</w:t>
      </w:r>
      <w:r w:rsidRPr="00142121">
        <w:rPr>
          <w:rFonts w:ascii="ＭＳ Ｐ明朝" w:eastAsia="ＭＳ Ｐ明朝" w:hAnsi="ＭＳ Ｐ明朝"/>
          <w:sz w:val="18"/>
          <w:szCs w:val="18"/>
        </w:rPr>
        <w:t>含まれます。</w:t>
      </w:r>
    </w:p>
    <w:p w14:paraId="4AC62F4E" w14:textId="77777777" w:rsidR="009D7729" w:rsidRPr="00142121" w:rsidRDefault="009D7729" w:rsidP="001168DE">
      <w:pPr>
        <w:ind w:firstLineChars="800" w:firstLine="1680"/>
        <w:rPr>
          <w:rFonts w:eastAsia="Meiryo UI"/>
          <w:sz w:val="21"/>
          <w:szCs w:val="21"/>
        </w:rPr>
      </w:pPr>
    </w:p>
    <w:p w14:paraId="0D5430C0" w14:textId="10C2F4E0" w:rsidR="00E16A11" w:rsidRDefault="00E16A11" w:rsidP="00F3621F">
      <w:pPr>
        <w:rPr>
          <w:rFonts w:ascii="ＭＳ Ｐ明朝" w:eastAsia="ＭＳ Ｐ明朝" w:hAnsi="ＭＳ Ｐ明朝"/>
          <w:sz w:val="18"/>
          <w:szCs w:val="18"/>
        </w:rPr>
      </w:pPr>
      <w:r w:rsidRPr="00142121">
        <w:rPr>
          <w:rFonts w:eastAsia="Meiryo UI" w:hint="eastAsia"/>
          <w:sz w:val="21"/>
          <w:szCs w:val="21"/>
        </w:rPr>
        <w:t>ネロリウォーター</w:t>
      </w:r>
      <w:r w:rsidR="00366387" w:rsidRPr="00142121">
        <w:rPr>
          <w:rFonts w:eastAsia="Meiryo UI" w:hint="eastAsia"/>
          <w:sz w:val="18"/>
          <w:szCs w:val="18"/>
        </w:rPr>
        <w:t xml:space="preserve">　：</w:t>
      </w:r>
      <w:r w:rsidR="00515622" w:rsidRPr="00142121">
        <w:rPr>
          <w:rFonts w:ascii="ＭＳ Ｐ明朝" w:eastAsia="ＭＳ Ｐ明朝" w:hAnsi="ＭＳ Ｐ明朝"/>
          <w:sz w:val="18"/>
          <w:szCs w:val="18"/>
        </w:rPr>
        <w:t>ダイダイの花から抽出される</w:t>
      </w:r>
      <w:r w:rsidR="00366387" w:rsidRPr="00142121">
        <w:rPr>
          <w:rFonts w:ascii="ＭＳ Ｐ明朝" w:eastAsia="ＭＳ Ｐ明朝" w:hAnsi="ＭＳ Ｐ明朝"/>
          <w:sz w:val="18"/>
          <w:szCs w:val="18"/>
        </w:rPr>
        <w:t>芳香蒸留</w:t>
      </w:r>
      <w:r w:rsidR="00E46CA6" w:rsidRPr="00142121">
        <w:rPr>
          <w:rFonts w:ascii="ＭＳ Ｐ明朝" w:eastAsia="ＭＳ Ｐ明朝" w:hAnsi="ＭＳ Ｐ明朝" w:hint="eastAsia"/>
          <w:sz w:val="18"/>
          <w:szCs w:val="18"/>
        </w:rPr>
        <w:t>水で、</w:t>
      </w:r>
      <w:r w:rsidR="00E46CA6" w:rsidRPr="00142121">
        <w:rPr>
          <w:rFonts w:ascii="ＭＳ Ｐ明朝" w:eastAsia="ＭＳ Ｐ明朝" w:hAnsi="ＭＳ Ｐ明朝"/>
          <w:sz w:val="18"/>
          <w:szCs w:val="18"/>
        </w:rPr>
        <w:t>肌に潤いを与え、かさついた肌への水分補給</w:t>
      </w:r>
      <w:r w:rsidR="00C76A0A" w:rsidRPr="00142121">
        <w:rPr>
          <w:rFonts w:ascii="ＭＳ Ｐ明朝" w:eastAsia="ＭＳ Ｐ明朝" w:hAnsi="ＭＳ Ｐ明朝" w:hint="eastAsia"/>
          <w:sz w:val="18"/>
          <w:szCs w:val="18"/>
        </w:rPr>
        <w:t>を促します。</w:t>
      </w:r>
    </w:p>
    <w:p w14:paraId="6DF75C5C" w14:textId="77777777" w:rsidR="001C2FA6" w:rsidRDefault="001C2FA6" w:rsidP="001C2FA6">
      <w:pPr>
        <w:rPr>
          <w:rFonts w:ascii="ＭＳ Ｐ明朝" w:eastAsia="ＭＳ Ｐ明朝" w:hAnsi="ＭＳ Ｐ明朝"/>
          <w:sz w:val="18"/>
          <w:szCs w:val="18"/>
        </w:rPr>
      </w:pPr>
    </w:p>
    <w:p w14:paraId="570DD033" w14:textId="6C40DEC8" w:rsidR="004C1BEC" w:rsidRDefault="0022029D" w:rsidP="001C2FA6">
      <w:pPr>
        <w:rPr>
          <w:rFonts w:ascii="ＭＳ Ｐ明朝" w:eastAsia="ＭＳ Ｐ明朝" w:hAnsi="ＭＳ Ｐ明朝"/>
          <w:sz w:val="18"/>
          <w:szCs w:val="18"/>
        </w:rPr>
      </w:pPr>
      <w:r w:rsidRPr="0022029D">
        <w:rPr>
          <w:rFonts w:ascii="BIZ UDゴシック" w:eastAsia="BIZ UDゴシック" w:hAnsi="BIZ UDゴシック" w:hint="eastAsia"/>
          <w:noProof/>
          <w:color w:val="0070C0"/>
          <w:sz w:val="21"/>
          <w:szCs w:val="21"/>
        </w:rPr>
        <mc:AlternateContent>
          <mc:Choice Requires="wps">
            <w:drawing>
              <wp:anchor distT="0" distB="0" distL="114300" distR="114300" simplePos="0" relativeHeight="251659264" behindDoc="0" locked="0" layoutInCell="1" allowOverlap="1" wp14:anchorId="12587EC9" wp14:editId="1E76B725">
                <wp:simplePos x="0" y="0"/>
                <wp:positionH relativeFrom="column">
                  <wp:posOffset>-118110</wp:posOffset>
                </wp:positionH>
                <wp:positionV relativeFrom="paragraph">
                  <wp:posOffset>146133</wp:posOffset>
                </wp:positionV>
                <wp:extent cx="6238627" cy="890547"/>
                <wp:effectExtent l="19050" t="19050" r="10160" b="24130"/>
                <wp:wrapNone/>
                <wp:docPr id="1466564525" name="フローチャート: 代替処理 1"/>
                <wp:cNvGraphicFramePr/>
                <a:graphic xmlns:a="http://schemas.openxmlformats.org/drawingml/2006/main">
                  <a:graphicData uri="http://schemas.microsoft.com/office/word/2010/wordprocessingShape">
                    <wps:wsp>
                      <wps:cNvSpPr/>
                      <wps:spPr>
                        <a:xfrm>
                          <a:off x="0" y="0"/>
                          <a:ext cx="6238627" cy="890547"/>
                        </a:xfrm>
                        <a:prstGeom prst="flowChartAlternateProcess">
                          <a:avLst/>
                        </a:prstGeom>
                        <a:noFill/>
                        <a:ln w="381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2E373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 o:spid="_x0000_s1026" type="#_x0000_t176" style="position:absolute;left:0;text-align:left;margin-left:-9.3pt;margin-top:11.5pt;width:491.25pt;height:7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" filled="f" strokecolor="#091723 [484]" strokeweight="3pt"/>
            </w:pict>
          </mc:Fallback>
        </mc:AlternateContent>
      </w:r>
    </w:p>
    <w:p w14:paraId="5CF4C8DE" w14:textId="53151E86" w:rsidR="004C1BEC" w:rsidRDefault="004C1BEC" w:rsidP="001C2FA6">
      <w:pPr>
        <w:rPr>
          <w:rFonts w:ascii="ＭＳ Ｐ明朝" w:eastAsia="ＭＳ Ｐ明朝" w:hAnsi="ＭＳ Ｐ明朝"/>
          <w:sz w:val="18"/>
          <w:szCs w:val="18"/>
        </w:rPr>
      </w:pPr>
    </w:p>
    <w:p w14:paraId="3C99E143" w14:textId="77777777" w:rsidR="00BC2AD1" w:rsidRPr="00310A61" w:rsidRDefault="00E23959" w:rsidP="001C2FA6">
      <w:pPr>
        <w:rPr>
          <w:rFonts w:ascii="BIZ UDゴシック" w:eastAsia="BIZ UDゴシック" w:hAnsi="BIZ UDゴシック"/>
          <w:sz w:val="21"/>
          <w:szCs w:val="21"/>
          <w:shd w:val="pct15" w:color="auto" w:fill="FFFFFF"/>
        </w:rPr>
      </w:pPr>
      <w:r w:rsidRPr="00E23959">
        <w:rPr>
          <w:rFonts w:ascii="BIZ UDゴシック" w:eastAsia="BIZ UDゴシック" w:hAnsi="BIZ UDゴシック" w:hint="eastAsia"/>
          <w:sz w:val="21"/>
          <w:szCs w:val="21"/>
        </w:rPr>
        <w:t>当製品は</w:t>
      </w:r>
      <w:r w:rsidR="00BC2AD1">
        <w:rPr>
          <w:rFonts w:ascii="BIZ UDゴシック" w:eastAsia="BIZ UDゴシック" w:hAnsi="BIZ UDゴシック" w:hint="eastAsia"/>
          <w:sz w:val="21"/>
          <w:szCs w:val="21"/>
        </w:rPr>
        <w:t>上記のような</w:t>
      </w:r>
      <w:r w:rsidRPr="00E23959">
        <w:rPr>
          <w:rFonts w:ascii="BIZ UDゴシック" w:eastAsia="BIZ UDゴシック" w:hAnsi="BIZ UDゴシック" w:hint="eastAsia"/>
          <w:sz w:val="21"/>
          <w:szCs w:val="21"/>
        </w:rPr>
        <w:t>新鮮な素材ばかりを使って調製し</w:t>
      </w:r>
      <w:r w:rsidR="004C1BEC">
        <w:rPr>
          <w:rFonts w:ascii="BIZ UDゴシック" w:eastAsia="BIZ UDゴシック" w:hAnsi="BIZ UDゴシック" w:hint="eastAsia"/>
          <w:sz w:val="21"/>
          <w:szCs w:val="21"/>
        </w:rPr>
        <w:t>ており、</w:t>
      </w:r>
      <w:r w:rsidR="004C1BEC" w:rsidRPr="00310A61">
        <w:rPr>
          <w:rFonts w:ascii="BIZ UDゴシック" w:eastAsia="BIZ UDゴシック" w:hAnsi="BIZ UDゴシック" w:hint="eastAsia"/>
          <w:sz w:val="21"/>
          <w:szCs w:val="21"/>
          <w:shd w:val="pct15" w:color="auto" w:fill="FFFFFF"/>
        </w:rPr>
        <w:t>界面活性剤、防腐剤、乳化剤は</w:t>
      </w:r>
    </w:p>
    <w:p w14:paraId="77A462B3" w14:textId="6F859CBB" w:rsidR="00BC2AD1" w:rsidRDefault="004C1BEC" w:rsidP="001C2FA6">
      <w:pPr>
        <w:rPr>
          <w:rFonts w:ascii="BIZ UDゴシック" w:eastAsia="BIZ UDゴシック" w:hAnsi="BIZ UDゴシック"/>
          <w:sz w:val="21"/>
          <w:szCs w:val="21"/>
        </w:rPr>
      </w:pPr>
      <w:r w:rsidRPr="00310A61">
        <w:rPr>
          <w:rFonts w:ascii="BIZ UDゴシック" w:eastAsia="BIZ UDゴシック" w:hAnsi="BIZ UDゴシック" w:hint="eastAsia"/>
          <w:sz w:val="21"/>
          <w:szCs w:val="21"/>
          <w:shd w:val="pct15" w:color="auto" w:fill="FFFFFF"/>
        </w:rPr>
        <w:t>一切使用しておりません</w:t>
      </w:r>
      <w:r>
        <w:rPr>
          <w:rFonts w:ascii="BIZ UDゴシック" w:eastAsia="BIZ UDゴシック" w:hAnsi="BIZ UDゴシック" w:hint="eastAsia"/>
          <w:sz w:val="21"/>
          <w:szCs w:val="21"/>
        </w:rPr>
        <w:t>。</w:t>
      </w:r>
    </w:p>
    <w:p w14:paraId="343B0FBE" w14:textId="2A48B734" w:rsidR="001C2FA6" w:rsidRDefault="004C1BEC" w:rsidP="001C2FA6">
      <w:pPr>
        <w:rPr>
          <w:rFonts w:ascii="BIZ UDゴシック" w:eastAsia="BIZ UDゴシック" w:hAnsi="BIZ UDゴシック"/>
          <w:sz w:val="21"/>
          <w:szCs w:val="21"/>
        </w:rPr>
      </w:pPr>
      <w:r>
        <w:rPr>
          <w:rFonts w:ascii="BIZ UDゴシック" w:eastAsia="BIZ UDゴシック" w:hAnsi="BIZ UDゴシック" w:hint="eastAsia"/>
          <w:sz w:val="21"/>
          <w:szCs w:val="21"/>
        </w:rPr>
        <w:t>その</w:t>
      </w:r>
      <w:r w:rsidR="00E23959" w:rsidRPr="00E23959">
        <w:rPr>
          <w:rFonts w:ascii="BIZ UDゴシック" w:eastAsia="BIZ UDゴシック" w:hAnsi="BIZ UDゴシック" w:hint="eastAsia"/>
          <w:sz w:val="21"/>
          <w:szCs w:val="21"/>
        </w:rPr>
        <w:t>ため</w:t>
      </w:r>
      <w:r w:rsidR="00E23959" w:rsidRPr="00874889">
        <w:rPr>
          <w:rFonts w:ascii="HGP創英角ﾎﾟｯﾌﾟ体" w:eastAsia="HGP創英角ﾎﾟｯﾌﾟ体" w:hAnsi="HGP創英角ﾎﾟｯﾌﾟ体" w:hint="eastAsia"/>
          <w:color w:val="FF0000"/>
          <w:sz w:val="21"/>
          <w:szCs w:val="21"/>
        </w:rPr>
        <w:t>、</w:t>
      </w:r>
      <w:r w:rsidR="00E23959" w:rsidRPr="00700F2B">
        <w:rPr>
          <w:rFonts w:ascii="HGP創英角ﾎﾟｯﾌﾟ体" w:eastAsia="HGP創英角ﾎﾟｯﾌﾟ体" w:hAnsi="HGP創英角ﾎﾟｯﾌﾟ体" w:hint="eastAsia"/>
          <w:color w:val="FF0000"/>
          <w:sz w:val="28"/>
          <w:szCs w:val="28"/>
        </w:rPr>
        <w:t>開封後</w:t>
      </w:r>
      <w:r w:rsidR="007F60D3" w:rsidRPr="00700F2B">
        <w:rPr>
          <w:rFonts w:ascii="HGP創英角ﾎﾟｯﾌﾟ体" w:eastAsia="HGP創英角ﾎﾟｯﾌﾟ体" w:hAnsi="HGP創英角ﾎﾟｯﾌﾟ体" w:hint="eastAsia"/>
          <w:color w:val="FF0000"/>
          <w:sz w:val="28"/>
          <w:szCs w:val="28"/>
        </w:rPr>
        <w:t>２</w:t>
      </w:r>
      <w:r w:rsidR="00E23959" w:rsidRPr="00700F2B">
        <w:rPr>
          <w:rFonts w:ascii="HGP創英角ﾎﾟｯﾌﾟ体" w:eastAsia="HGP創英角ﾎﾟｯﾌﾟ体" w:hAnsi="HGP創英角ﾎﾟｯﾌﾟ体" w:hint="eastAsia"/>
          <w:color w:val="FF0000"/>
          <w:sz w:val="28"/>
          <w:szCs w:val="28"/>
        </w:rPr>
        <w:t>ヶ月の使用期限</w:t>
      </w:r>
      <w:r w:rsidR="00E23959" w:rsidRPr="00E23959">
        <w:rPr>
          <w:rFonts w:ascii="BIZ UDゴシック" w:eastAsia="BIZ UDゴシック" w:hAnsi="BIZ UDゴシック" w:hint="eastAsia"/>
          <w:sz w:val="21"/>
          <w:szCs w:val="21"/>
        </w:rPr>
        <w:t>とさせて頂いております</w:t>
      </w:r>
      <w:r>
        <w:rPr>
          <w:rFonts w:ascii="BIZ UDゴシック" w:eastAsia="BIZ UDゴシック" w:hAnsi="BIZ UDゴシック" w:hint="eastAsia"/>
          <w:sz w:val="21"/>
          <w:szCs w:val="21"/>
        </w:rPr>
        <w:t>事をご了承ください。</w:t>
      </w:r>
    </w:p>
    <w:p w14:paraId="34C36AF0" w14:textId="77777777" w:rsidR="00814A41" w:rsidRDefault="00814A41" w:rsidP="001C2FA6">
      <w:pPr>
        <w:rPr>
          <w:rFonts w:ascii="BIZ UDゴシック" w:eastAsia="BIZ UDゴシック" w:hAnsi="BIZ UDゴシック"/>
          <w:sz w:val="21"/>
          <w:szCs w:val="21"/>
        </w:rPr>
      </w:pPr>
    </w:p>
    <w:p w14:paraId="6DEB67CF" w14:textId="371D288B" w:rsidR="00BC32BC" w:rsidRDefault="00BC32BC" w:rsidP="001C2FA6">
      <w:pPr>
        <w:rPr>
          <w:rFonts w:ascii="BIZ UDゴシック" w:eastAsia="BIZ UDゴシック" w:hAnsi="BIZ UDゴシック"/>
          <w:sz w:val="21"/>
          <w:szCs w:val="21"/>
        </w:rPr>
      </w:pPr>
      <w:r>
        <w:rPr>
          <w:rFonts w:ascii="BIZ UDゴシック" w:eastAsia="BIZ UDゴシック" w:hAnsi="BIZ UDゴシック" w:hint="eastAsia"/>
          <w:noProof/>
          <w:sz w:val="21"/>
          <w:szCs w:val="21"/>
        </w:rPr>
        <mc:AlternateContent>
          <mc:Choice Requires="wps">
            <w:drawing>
              <wp:anchor distT="0" distB="0" distL="114300" distR="114300" simplePos="0" relativeHeight="251660288" behindDoc="0" locked="0" layoutInCell="1" allowOverlap="1" wp14:anchorId="52A4D854" wp14:editId="712A1A7E">
                <wp:simplePos x="0" y="0"/>
                <wp:positionH relativeFrom="column">
                  <wp:posOffset>-110159</wp:posOffset>
                </wp:positionH>
                <wp:positionV relativeFrom="paragraph">
                  <wp:posOffset>134316</wp:posOffset>
                </wp:positionV>
                <wp:extent cx="6397625" cy="791983"/>
                <wp:effectExtent l="19050" t="19050" r="60325" b="46355"/>
                <wp:wrapNone/>
                <wp:docPr id="1898222734" name="矢印: 五方向 2"/>
                <wp:cNvGraphicFramePr/>
                <a:graphic xmlns:a="http://schemas.openxmlformats.org/drawingml/2006/main">
                  <a:graphicData uri="http://schemas.microsoft.com/office/word/2010/wordprocessingShape">
                    <wps:wsp>
                      <wps:cNvSpPr/>
                      <wps:spPr>
                        <a:xfrm>
                          <a:off x="0" y="0"/>
                          <a:ext cx="6397625" cy="791983"/>
                        </a:xfrm>
                        <a:prstGeom prst="homePlate">
                          <a:avLst/>
                        </a:prstGeom>
                        <a:noFill/>
                        <a:ln w="603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6128A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2" o:spid="_x0000_s1026" type="#_x0000_t15" style="position:absolute;left:0;text-align:left;margin-left:-8.65pt;margin-top:10.6pt;width:503.75pt;height:6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" adj="20263" filled="f" strokecolor="#091723 [484]" strokeweight="4.75pt"/>
            </w:pict>
          </mc:Fallback>
        </mc:AlternateContent>
      </w:r>
    </w:p>
    <w:p w14:paraId="169CC0B3" w14:textId="77777777" w:rsidR="00CD509C" w:rsidRDefault="00CD509C" w:rsidP="001C2FA6">
      <w:pPr>
        <w:rPr>
          <w:rFonts w:ascii="BIZ UDゴシック" w:eastAsia="BIZ UDゴシック" w:hAnsi="BIZ UDゴシック"/>
          <w:sz w:val="21"/>
          <w:szCs w:val="21"/>
        </w:rPr>
      </w:pPr>
    </w:p>
    <w:p w14:paraId="7EBFB8EF" w14:textId="23E6CB23" w:rsidR="00BC32BC" w:rsidRPr="007F60D3" w:rsidRDefault="00814A41" w:rsidP="00BC32BC">
      <w:pPr>
        <w:jc w:val="center"/>
        <w:rPr>
          <w:rFonts w:ascii="HGP創英角ﾎﾟｯﾌﾟ体" w:eastAsia="HGP創英角ﾎﾟｯﾌﾟ体" w:hAnsi="HGP創英角ﾎﾟｯﾌﾟ体"/>
          <w:color w:val="FF0000"/>
          <w:sz w:val="21"/>
          <w:szCs w:val="21"/>
        </w:rPr>
      </w:pPr>
      <w:r w:rsidRPr="007F60D3">
        <w:rPr>
          <w:rFonts w:ascii="HGP創英角ﾎﾟｯﾌﾟ体" w:eastAsia="HGP創英角ﾎﾟｯﾌﾟ体" w:hAnsi="HGP創英角ﾎﾟｯﾌﾟ体" w:hint="eastAsia"/>
          <w:color w:val="FF0000"/>
          <w:sz w:val="21"/>
          <w:szCs w:val="21"/>
        </w:rPr>
        <w:t>その他にも</w:t>
      </w:r>
      <w:r w:rsidR="00467536" w:rsidRPr="007F60D3">
        <w:rPr>
          <w:rFonts w:ascii="HGP創英角ﾎﾟｯﾌﾟ体" w:eastAsia="HGP創英角ﾎﾟｯﾌﾟ体" w:hAnsi="HGP創英角ﾎﾟｯﾌﾟ体" w:hint="eastAsia"/>
          <w:color w:val="FF0000"/>
          <w:sz w:val="21"/>
          <w:szCs w:val="21"/>
        </w:rPr>
        <w:t>市場ではあまり出回らない、</w:t>
      </w:r>
      <w:r w:rsidRPr="007F60D3">
        <w:rPr>
          <w:rFonts w:ascii="HGP創英角ﾎﾟｯﾌﾟ体" w:eastAsia="HGP創英角ﾎﾟｯﾌﾟ体" w:hAnsi="HGP創英角ﾎﾟｯﾌﾟ体" w:hint="eastAsia"/>
          <w:b/>
          <w:bCs/>
          <w:color w:val="333399"/>
          <w:sz w:val="24"/>
          <w:szCs w:val="24"/>
        </w:rPr>
        <w:t>ケイ素（シリカ）</w:t>
      </w:r>
      <w:r w:rsidRPr="007F60D3">
        <w:rPr>
          <w:rFonts w:ascii="HGP創英角ﾎﾟｯﾌﾟ体" w:eastAsia="HGP創英角ﾎﾟｯﾌﾟ体" w:hAnsi="HGP創英角ﾎﾟｯﾌﾟ体" w:hint="eastAsia"/>
          <w:color w:val="FF0000"/>
          <w:sz w:val="21"/>
          <w:szCs w:val="21"/>
        </w:rPr>
        <w:t>を基本とした多数の化粧水を</w:t>
      </w:r>
    </w:p>
    <w:p w14:paraId="00A58182" w14:textId="5684B267" w:rsidR="00467536" w:rsidRPr="007F60D3" w:rsidRDefault="00814A41" w:rsidP="00BC32BC">
      <w:pPr>
        <w:jc w:val="center"/>
        <w:rPr>
          <w:rFonts w:ascii="HGP創英角ﾎﾟｯﾌﾟ体" w:eastAsia="HGP創英角ﾎﾟｯﾌﾟ体" w:hAnsi="HGP創英角ﾎﾟｯﾌﾟ体"/>
          <w:color w:val="FF0000"/>
          <w:sz w:val="18"/>
          <w:szCs w:val="18"/>
        </w:rPr>
      </w:pPr>
      <w:r w:rsidRPr="007F60D3">
        <w:rPr>
          <w:rFonts w:ascii="HGP創英角ﾎﾟｯﾌﾟ体" w:eastAsia="HGP創英角ﾎﾟｯﾌﾟ体" w:hAnsi="HGP創英角ﾎﾟｯﾌﾟ体" w:hint="eastAsia"/>
          <w:color w:val="FF0000"/>
          <w:sz w:val="21"/>
          <w:szCs w:val="21"/>
        </w:rPr>
        <w:t>ご用意しております</w:t>
      </w:r>
      <w:r w:rsidR="00467536" w:rsidRPr="007F60D3">
        <w:rPr>
          <w:rFonts w:ascii="HGP創英角ﾎﾟｯﾌﾟ体" w:eastAsia="HGP創英角ﾎﾟｯﾌﾟ体" w:hAnsi="HGP創英角ﾎﾟｯﾌﾟ体" w:hint="eastAsia"/>
          <w:color w:val="FF0000"/>
          <w:sz w:val="21"/>
          <w:szCs w:val="21"/>
        </w:rPr>
        <w:t>ので、気軽にお問合せください。</w:t>
      </w:r>
    </w:p>
    <w:sectPr w:rsidR="00467536" w:rsidRPr="007F60D3" w:rsidSect="00184ACE">
      <w:pgSz w:w="11906" w:h="16838" w:code="9"/>
      <w:pgMar w:top="851" w:right="1077" w:bottom="284"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B676E" w14:textId="77777777" w:rsidR="00E16A11" w:rsidRDefault="00E16A11" w:rsidP="001E678E">
      <w:r>
        <w:separator/>
      </w:r>
    </w:p>
  </w:endnote>
  <w:endnote w:type="continuationSeparator" w:id="0">
    <w:p w14:paraId="428C1A7F" w14:textId="77777777" w:rsidR="00E16A11" w:rsidRDefault="00E16A11" w:rsidP="001E6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G創英ﾌﾟﾚｾﾞﾝｽEB">
    <w:panose1 w:val="02020809000000000000"/>
    <w:charset w:val="80"/>
    <w:family w:val="roman"/>
    <w:pitch w:val="fixed"/>
    <w:sig w:usb0="80000281" w:usb1="28C76CF8" w:usb2="00000010" w:usb3="00000000" w:csb0="00020000" w:csb1="00000000"/>
  </w:font>
  <w:font w:name="HGP創英ﾌﾟﾚｾﾞﾝｽEB">
    <w:panose1 w:val="02020800000000000000"/>
    <w:charset w:val="80"/>
    <w:family w:val="roma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AE251" w14:textId="77777777" w:rsidR="00E16A11" w:rsidRDefault="00E16A11" w:rsidP="001E678E">
      <w:r>
        <w:separator/>
      </w:r>
    </w:p>
  </w:footnote>
  <w:footnote w:type="continuationSeparator" w:id="0">
    <w:p w14:paraId="2DE8B897" w14:textId="77777777" w:rsidR="00E16A11" w:rsidRDefault="00E16A11" w:rsidP="001E67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E6749C"/>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7EB8E096"/>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A0101F5C"/>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1646BAB0"/>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5FE0B02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7A2F5EE"/>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9E2B710"/>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232AD78"/>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4DC8D9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658E0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290B43"/>
    <w:multiLevelType w:val="multilevel"/>
    <w:tmpl w:val="0409001D"/>
    <w:styleLink w:val="1ai"/>
    <w:lvl w:ilvl="0">
      <w:start w:val="1"/>
      <w:numFmt w:val="decimal"/>
      <w:lvlText w:val="%1)"/>
      <w:lvlJc w:val="left"/>
      <w:pPr>
        <w:ind w:left="360" w:hanging="360"/>
      </w:pPr>
      <w:rPr>
        <w:rFonts w:ascii="Meiryo UI" w:hAnsi="Meiryo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6E07C65"/>
    <w:multiLevelType w:val="multilevel"/>
    <w:tmpl w:val="0409001F"/>
    <w:styleLink w:val="111111"/>
    <w:lvl w:ilvl="0">
      <w:start w:val="1"/>
      <w:numFmt w:val="decimal"/>
      <w:lvlText w:val="%1."/>
      <w:lvlJc w:val="left"/>
      <w:pPr>
        <w:ind w:left="360" w:hanging="360"/>
      </w:pPr>
      <w:rPr>
        <w:rFonts w:ascii="Meiryo UI" w:hAnsi="Meiryo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記事 %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94D4917"/>
    <w:multiLevelType w:val="multilevel"/>
    <w:tmpl w:val="04090023"/>
    <w:styleLink w:val="a1"/>
    <w:lvl w:ilvl="0">
      <w:start w:val="1"/>
      <w:numFmt w:val="upperRoman"/>
      <w:lvlText w:val="文章 %1."/>
      <w:lvlJc w:val="left"/>
      <w:pPr>
        <w:ind w:left="0" w:firstLine="0"/>
      </w:pPr>
      <w:rPr>
        <w:rFonts w:ascii="Meiryo UI" w:hAnsi="Meiryo UI"/>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記事%1。"/>
      <w:lvlJc w:val="left"/>
      <w:pPr>
        <w:ind w:left="0" w:firstLine="0"/>
      </w:pPr>
    </w:lvl>
    <w:lvl w:ilvl="1">
      <w:start w:val="1"/>
      <w:numFmt w:val="decimalZero"/>
      <w:isLgl/>
      <w:lvlText w:val="セクション%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記事%1。"/>
      <w:lvlJc w:val="left"/>
      <w:pPr>
        <w:ind w:left="0" w:firstLine="0"/>
      </w:pPr>
    </w:lvl>
    <w:lvl w:ilvl="1">
      <w:start w:val="1"/>
      <w:numFmt w:val="decimalZero"/>
      <w:isLgl/>
      <w:lvlText w:val="セクション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648196865">
    <w:abstractNumId w:val="22"/>
  </w:num>
  <w:num w:numId="2" w16cid:durableId="443227773">
    <w:abstractNumId w:val="14"/>
  </w:num>
  <w:num w:numId="3" w16cid:durableId="1035737277">
    <w:abstractNumId w:val="10"/>
  </w:num>
  <w:num w:numId="4" w16cid:durableId="250429213">
    <w:abstractNumId w:val="24"/>
  </w:num>
  <w:num w:numId="5" w16cid:durableId="1652710288">
    <w:abstractNumId w:val="15"/>
  </w:num>
  <w:num w:numId="6" w16cid:durableId="2003388746">
    <w:abstractNumId w:val="18"/>
  </w:num>
  <w:num w:numId="7" w16cid:durableId="1175344305">
    <w:abstractNumId w:val="20"/>
  </w:num>
  <w:num w:numId="8" w16cid:durableId="1663659303">
    <w:abstractNumId w:val="9"/>
  </w:num>
  <w:num w:numId="9" w16cid:durableId="825784742">
    <w:abstractNumId w:val="7"/>
  </w:num>
  <w:num w:numId="10" w16cid:durableId="692389580">
    <w:abstractNumId w:val="6"/>
  </w:num>
  <w:num w:numId="11" w16cid:durableId="809710607">
    <w:abstractNumId w:val="5"/>
  </w:num>
  <w:num w:numId="12" w16cid:durableId="1024789507">
    <w:abstractNumId w:val="4"/>
  </w:num>
  <w:num w:numId="13" w16cid:durableId="2141876369">
    <w:abstractNumId w:val="8"/>
  </w:num>
  <w:num w:numId="14" w16cid:durableId="1673949525">
    <w:abstractNumId w:val="3"/>
  </w:num>
  <w:num w:numId="15" w16cid:durableId="2008170100">
    <w:abstractNumId w:val="2"/>
  </w:num>
  <w:num w:numId="16" w16cid:durableId="327680390">
    <w:abstractNumId w:val="1"/>
  </w:num>
  <w:num w:numId="17" w16cid:durableId="524290633">
    <w:abstractNumId w:val="0"/>
  </w:num>
  <w:num w:numId="18" w16cid:durableId="1775132538">
    <w:abstractNumId w:val="16"/>
  </w:num>
  <w:num w:numId="19" w16cid:durableId="278344166">
    <w:abstractNumId w:val="17"/>
  </w:num>
  <w:num w:numId="20" w16cid:durableId="466747469">
    <w:abstractNumId w:val="23"/>
  </w:num>
  <w:num w:numId="21" w16cid:durableId="997995260">
    <w:abstractNumId w:val="19"/>
  </w:num>
  <w:num w:numId="22" w16cid:durableId="1380933684">
    <w:abstractNumId w:val="13"/>
  </w:num>
  <w:num w:numId="23" w16cid:durableId="1706520103">
    <w:abstractNumId w:val="25"/>
  </w:num>
  <w:num w:numId="24" w16cid:durableId="819468389">
    <w:abstractNumId w:val="12"/>
  </w:num>
  <w:num w:numId="25" w16cid:durableId="1656101949">
    <w:abstractNumId w:val="11"/>
  </w:num>
  <w:num w:numId="26" w16cid:durableId="5630331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bordersDoNotSurroundHeader/>
  <w:bordersDoNotSurroundFooter/>
  <w:attachedTemplate r:id="rId1"/>
  <w:defaultTabStop w:val="720"/>
  <w:characterSpacingControl w:val="doNotCompress"/>
  <w:hdrShapeDefaults>
    <o:shapedefaults v:ext="edit" spidmax="2050">
      <v:textbox inset="5.85pt,.7pt,5.85pt,.7pt"/>
      <o:colormru v:ext="edit" colors="#f6c,#f9f"/>
      <o:colormenu v:ext="edit" fillcolor="none [130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A11"/>
    <w:rsid w:val="000962AA"/>
    <w:rsid w:val="000C61AD"/>
    <w:rsid w:val="0011519F"/>
    <w:rsid w:val="001168DE"/>
    <w:rsid w:val="0012011E"/>
    <w:rsid w:val="00141015"/>
    <w:rsid w:val="00142121"/>
    <w:rsid w:val="00167760"/>
    <w:rsid w:val="00184ACE"/>
    <w:rsid w:val="001979AA"/>
    <w:rsid w:val="001B117B"/>
    <w:rsid w:val="001B664C"/>
    <w:rsid w:val="001C2FA6"/>
    <w:rsid w:val="001E6328"/>
    <w:rsid w:val="001E678E"/>
    <w:rsid w:val="001F0300"/>
    <w:rsid w:val="002150E3"/>
    <w:rsid w:val="0022029D"/>
    <w:rsid w:val="00247B89"/>
    <w:rsid w:val="00291DAC"/>
    <w:rsid w:val="00295876"/>
    <w:rsid w:val="002E54AB"/>
    <w:rsid w:val="002F021A"/>
    <w:rsid w:val="00310A61"/>
    <w:rsid w:val="00366387"/>
    <w:rsid w:val="00442A49"/>
    <w:rsid w:val="00467536"/>
    <w:rsid w:val="004C1BEC"/>
    <w:rsid w:val="004C4AE5"/>
    <w:rsid w:val="004E108E"/>
    <w:rsid w:val="00515622"/>
    <w:rsid w:val="00606E8B"/>
    <w:rsid w:val="00632688"/>
    <w:rsid w:val="00640824"/>
    <w:rsid w:val="00645252"/>
    <w:rsid w:val="00677BFB"/>
    <w:rsid w:val="006D3D74"/>
    <w:rsid w:val="00700F2B"/>
    <w:rsid w:val="007260FE"/>
    <w:rsid w:val="0073578A"/>
    <w:rsid w:val="00772A49"/>
    <w:rsid w:val="00774732"/>
    <w:rsid w:val="007C03B5"/>
    <w:rsid w:val="007F60D3"/>
    <w:rsid w:val="00814A41"/>
    <w:rsid w:val="0083569A"/>
    <w:rsid w:val="008404DC"/>
    <w:rsid w:val="00874889"/>
    <w:rsid w:val="008F3998"/>
    <w:rsid w:val="008F6825"/>
    <w:rsid w:val="009D7729"/>
    <w:rsid w:val="00A9204E"/>
    <w:rsid w:val="00AC699F"/>
    <w:rsid w:val="00AF0137"/>
    <w:rsid w:val="00B8131D"/>
    <w:rsid w:val="00BC2AD1"/>
    <w:rsid w:val="00BC32BC"/>
    <w:rsid w:val="00C76A0A"/>
    <w:rsid w:val="00CD509C"/>
    <w:rsid w:val="00D03505"/>
    <w:rsid w:val="00D43EFE"/>
    <w:rsid w:val="00DC2CC1"/>
    <w:rsid w:val="00DD5445"/>
    <w:rsid w:val="00E107C4"/>
    <w:rsid w:val="00E16A11"/>
    <w:rsid w:val="00E23959"/>
    <w:rsid w:val="00E46CA6"/>
    <w:rsid w:val="00E65C68"/>
    <w:rsid w:val="00EE596A"/>
    <w:rsid w:val="00EF5160"/>
    <w:rsid w:val="00F07DA8"/>
    <w:rsid w:val="00F262F8"/>
    <w:rsid w:val="00F3621F"/>
    <w:rsid w:val="00F714FE"/>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6c,#f9f"/>
      <o:colormenu v:ext="edit" fillcolor="none [1303]"/>
    </o:shapedefaults>
    <o:shapelayout v:ext="edit">
      <o:idmap v:ext="edit" data="2"/>
    </o:shapelayout>
  </w:shapeDefaults>
  <w:decimalSymbol w:val="."/>
  <w:listSeparator w:val=","/>
  <w14:docId w14:val="21BF9E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1E678E"/>
    <w:rPr>
      <w:rFonts w:ascii="Meiryo UI" w:hAnsi="Meiryo UI"/>
    </w:rPr>
  </w:style>
  <w:style w:type="paragraph" w:styleId="1">
    <w:name w:val="heading 1"/>
    <w:basedOn w:val="a2"/>
    <w:next w:val="a2"/>
    <w:link w:val="10"/>
    <w:uiPriority w:val="9"/>
    <w:qFormat/>
    <w:rsid w:val="001E678E"/>
    <w:pPr>
      <w:keepNext/>
      <w:keepLines/>
      <w:spacing w:before="240"/>
      <w:outlineLvl w:val="0"/>
    </w:pPr>
    <w:rPr>
      <w:rFonts w:eastAsiaTheme="majorEastAsia" w:cstheme="majorBidi"/>
      <w:color w:val="1F4E79" w:themeColor="accent1" w:themeShade="80"/>
      <w:sz w:val="32"/>
      <w:szCs w:val="32"/>
    </w:rPr>
  </w:style>
  <w:style w:type="paragraph" w:styleId="21">
    <w:name w:val="heading 2"/>
    <w:basedOn w:val="a2"/>
    <w:next w:val="a2"/>
    <w:link w:val="22"/>
    <w:uiPriority w:val="9"/>
    <w:unhideWhenUsed/>
    <w:qFormat/>
    <w:rsid w:val="001E678E"/>
    <w:pPr>
      <w:keepNext/>
      <w:keepLines/>
      <w:spacing w:before="40"/>
      <w:outlineLvl w:val="1"/>
    </w:pPr>
    <w:rPr>
      <w:rFonts w:eastAsiaTheme="majorEastAsia" w:cstheme="majorBidi"/>
      <w:color w:val="1F4E79" w:themeColor="accent1" w:themeShade="80"/>
      <w:sz w:val="26"/>
      <w:szCs w:val="26"/>
    </w:rPr>
  </w:style>
  <w:style w:type="paragraph" w:styleId="31">
    <w:name w:val="heading 3"/>
    <w:basedOn w:val="a2"/>
    <w:next w:val="a2"/>
    <w:link w:val="32"/>
    <w:uiPriority w:val="9"/>
    <w:unhideWhenUsed/>
    <w:qFormat/>
    <w:rsid w:val="001E678E"/>
    <w:pPr>
      <w:keepNext/>
      <w:keepLines/>
      <w:spacing w:before="40"/>
      <w:outlineLvl w:val="2"/>
    </w:pPr>
    <w:rPr>
      <w:rFonts w:eastAsiaTheme="majorEastAsia" w:cstheme="majorBidi"/>
      <w:color w:val="1F4D78" w:themeColor="accent1" w:themeShade="7F"/>
      <w:sz w:val="24"/>
      <w:szCs w:val="24"/>
    </w:rPr>
  </w:style>
  <w:style w:type="paragraph" w:styleId="41">
    <w:name w:val="heading 4"/>
    <w:basedOn w:val="a2"/>
    <w:next w:val="a2"/>
    <w:link w:val="42"/>
    <w:uiPriority w:val="9"/>
    <w:unhideWhenUsed/>
    <w:qFormat/>
    <w:rsid w:val="001E678E"/>
    <w:pPr>
      <w:keepNext/>
      <w:keepLines/>
      <w:spacing w:before="40"/>
      <w:outlineLvl w:val="3"/>
    </w:pPr>
    <w:rPr>
      <w:rFonts w:eastAsiaTheme="majorEastAsia" w:cstheme="majorBidi"/>
      <w:i/>
      <w:iCs/>
      <w:color w:val="1F4E79" w:themeColor="accent1" w:themeShade="80"/>
    </w:rPr>
  </w:style>
  <w:style w:type="paragraph" w:styleId="51">
    <w:name w:val="heading 5"/>
    <w:basedOn w:val="a2"/>
    <w:next w:val="a2"/>
    <w:link w:val="52"/>
    <w:uiPriority w:val="9"/>
    <w:unhideWhenUsed/>
    <w:qFormat/>
    <w:rsid w:val="001E678E"/>
    <w:pPr>
      <w:keepNext/>
      <w:keepLines/>
      <w:spacing w:before="40"/>
      <w:outlineLvl w:val="4"/>
    </w:pPr>
    <w:rPr>
      <w:rFonts w:eastAsiaTheme="majorEastAsia" w:cstheme="majorBidi"/>
      <w:color w:val="1F4E79" w:themeColor="accent1" w:themeShade="80"/>
    </w:rPr>
  </w:style>
  <w:style w:type="paragraph" w:styleId="6">
    <w:name w:val="heading 6"/>
    <w:basedOn w:val="a2"/>
    <w:next w:val="a2"/>
    <w:link w:val="60"/>
    <w:uiPriority w:val="9"/>
    <w:unhideWhenUsed/>
    <w:qFormat/>
    <w:rsid w:val="001E678E"/>
    <w:pPr>
      <w:keepNext/>
      <w:keepLines/>
      <w:spacing w:before="40"/>
      <w:outlineLvl w:val="5"/>
    </w:pPr>
    <w:rPr>
      <w:rFonts w:eastAsiaTheme="majorEastAsia" w:cstheme="majorBidi"/>
      <w:color w:val="1F4D78" w:themeColor="accent1" w:themeShade="7F"/>
    </w:rPr>
  </w:style>
  <w:style w:type="paragraph" w:styleId="7">
    <w:name w:val="heading 7"/>
    <w:basedOn w:val="a2"/>
    <w:next w:val="a2"/>
    <w:link w:val="70"/>
    <w:uiPriority w:val="9"/>
    <w:unhideWhenUsed/>
    <w:qFormat/>
    <w:rsid w:val="001E678E"/>
    <w:pPr>
      <w:keepNext/>
      <w:keepLines/>
      <w:spacing w:before="40"/>
      <w:outlineLvl w:val="6"/>
    </w:pPr>
    <w:rPr>
      <w:rFonts w:eastAsiaTheme="majorEastAsia" w:cstheme="majorBidi"/>
      <w:i/>
      <w:iCs/>
      <w:color w:val="1F4D78" w:themeColor="accent1" w:themeShade="7F"/>
    </w:rPr>
  </w:style>
  <w:style w:type="paragraph" w:styleId="8">
    <w:name w:val="heading 8"/>
    <w:basedOn w:val="a2"/>
    <w:next w:val="a2"/>
    <w:link w:val="80"/>
    <w:uiPriority w:val="9"/>
    <w:unhideWhenUsed/>
    <w:qFormat/>
    <w:rsid w:val="001E678E"/>
    <w:pPr>
      <w:keepNext/>
      <w:keepLines/>
      <w:spacing w:before="40"/>
      <w:outlineLvl w:val="7"/>
    </w:pPr>
    <w:rPr>
      <w:rFonts w:eastAsiaTheme="majorEastAsia" w:cstheme="majorBidi"/>
      <w:color w:val="272727" w:themeColor="text1" w:themeTint="D8"/>
      <w:szCs w:val="21"/>
    </w:rPr>
  </w:style>
  <w:style w:type="paragraph" w:styleId="9">
    <w:name w:val="heading 9"/>
    <w:basedOn w:val="a2"/>
    <w:next w:val="a2"/>
    <w:link w:val="90"/>
    <w:uiPriority w:val="9"/>
    <w:unhideWhenUsed/>
    <w:qFormat/>
    <w:rsid w:val="001E678E"/>
    <w:pPr>
      <w:keepNext/>
      <w:keepLines/>
      <w:spacing w:before="40"/>
      <w:outlineLvl w:val="8"/>
    </w:pPr>
    <w:rPr>
      <w:rFonts w:eastAsiaTheme="majorEastAsia" w:cstheme="majorBidi"/>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1E678E"/>
    <w:rPr>
      <w:rFonts w:ascii="Meiryo UI" w:eastAsiaTheme="majorEastAsia" w:hAnsi="Meiryo UI" w:cstheme="majorBidi"/>
      <w:color w:val="1F4E79" w:themeColor="accent1" w:themeShade="80"/>
      <w:sz w:val="32"/>
      <w:szCs w:val="32"/>
    </w:rPr>
  </w:style>
  <w:style w:type="character" w:customStyle="1" w:styleId="22">
    <w:name w:val="見出し 2 (文字)"/>
    <w:basedOn w:val="a3"/>
    <w:link w:val="21"/>
    <w:uiPriority w:val="9"/>
    <w:rsid w:val="001E678E"/>
    <w:rPr>
      <w:rFonts w:ascii="Meiryo UI" w:eastAsiaTheme="majorEastAsia" w:hAnsi="Meiryo UI" w:cstheme="majorBidi"/>
      <w:color w:val="1F4E79" w:themeColor="accent1" w:themeShade="80"/>
      <w:sz w:val="26"/>
      <w:szCs w:val="26"/>
    </w:rPr>
  </w:style>
  <w:style w:type="character" w:customStyle="1" w:styleId="32">
    <w:name w:val="見出し 3 (文字)"/>
    <w:basedOn w:val="a3"/>
    <w:link w:val="31"/>
    <w:uiPriority w:val="9"/>
    <w:rsid w:val="001E678E"/>
    <w:rPr>
      <w:rFonts w:ascii="Meiryo UI" w:eastAsiaTheme="majorEastAsia" w:hAnsi="Meiryo UI" w:cstheme="majorBidi"/>
      <w:color w:val="1F4D78" w:themeColor="accent1" w:themeShade="7F"/>
      <w:sz w:val="24"/>
      <w:szCs w:val="24"/>
    </w:rPr>
  </w:style>
  <w:style w:type="character" w:customStyle="1" w:styleId="42">
    <w:name w:val="見出し 4 (文字)"/>
    <w:basedOn w:val="a3"/>
    <w:link w:val="41"/>
    <w:uiPriority w:val="9"/>
    <w:rsid w:val="001E678E"/>
    <w:rPr>
      <w:rFonts w:ascii="Meiryo UI" w:eastAsiaTheme="majorEastAsia" w:hAnsi="Meiryo UI" w:cstheme="majorBidi"/>
      <w:i/>
      <w:iCs/>
      <w:color w:val="1F4E79" w:themeColor="accent1" w:themeShade="80"/>
    </w:rPr>
  </w:style>
  <w:style w:type="character" w:customStyle="1" w:styleId="52">
    <w:name w:val="見出し 5 (文字)"/>
    <w:basedOn w:val="a3"/>
    <w:link w:val="51"/>
    <w:uiPriority w:val="9"/>
    <w:rsid w:val="001E678E"/>
    <w:rPr>
      <w:rFonts w:ascii="Meiryo UI" w:eastAsiaTheme="majorEastAsia" w:hAnsi="Meiryo UI" w:cstheme="majorBidi"/>
      <w:color w:val="1F4E79" w:themeColor="accent1" w:themeShade="80"/>
    </w:rPr>
  </w:style>
  <w:style w:type="character" w:customStyle="1" w:styleId="60">
    <w:name w:val="見出し 6 (文字)"/>
    <w:basedOn w:val="a3"/>
    <w:link w:val="6"/>
    <w:uiPriority w:val="9"/>
    <w:rsid w:val="001E678E"/>
    <w:rPr>
      <w:rFonts w:ascii="Meiryo UI" w:eastAsiaTheme="majorEastAsia" w:hAnsi="Meiryo UI" w:cstheme="majorBidi"/>
      <w:color w:val="1F4D78" w:themeColor="accent1" w:themeShade="7F"/>
    </w:rPr>
  </w:style>
  <w:style w:type="character" w:customStyle="1" w:styleId="70">
    <w:name w:val="見出し 7 (文字)"/>
    <w:basedOn w:val="a3"/>
    <w:link w:val="7"/>
    <w:uiPriority w:val="9"/>
    <w:rsid w:val="001E678E"/>
    <w:rPr>
      <w:rFonts w:ascii="Meiryo UI" w:eastAsiaTheme="majorEastAsia" w:hAnsi="Meiryo UI" w:cstheme="majorBidi"/>
      <w:i/>
      <w:iCs/>
      <w:color w:val="1F4D78" w:themeColor="accent1" w:themeShade="7F"/>
    </w:rPr>
  </w:style>
  <w:style w:type="character" w:customStyle="1" w:styleId="80">
    <w:name w:val="見出し 8 (文字)"/>
    <w:basedOn w:val="a3"/>
    <w:link w:val="8"/>
    <w:uiPriority w:val="9"/>
    <w:rsid w:val="001E678E"/>
    <w:rPr>
      <w:rFonts w:ascii="Meiryo UI" w:eastAsiaTheme="majorEastAsia" w:hAnsi="Meiryo UI" w:cstheme="majorBidi"/>
      <w:color w:val="272727" w:themeColor="text1" w:themeTint="D8"/>
      <w:szCs w:val="21"/>
    </w:rPr>
  </w:style>
  <w:style w:type="character" w:customStyle="1" w:styleId="90">
    <w:name w:val="見出し 9 (文字)"/>
    <w:basedOn w:val="a3"/>
    <w:link w:val="9"/>
    <w:uiPriority w:val="9"/>
    <w:rsid w:val="001E678E"/>
    <w:rPr>
      <w:rFonts w:ascii="Meiryo UI" w:eastAsiaTheme="majorEastAsia" w:hAnsi="Meiryo UI" w:cstheme="majorBidi"/>
      <w:i/>
      <w:iCs/>
      <w:color w:val="272727" w:themeColor="text1" w:themeTint="D8"/>
      <w:szCs w:val="21"/>
    </w:rPr>
  </w:style>
  <w:style w:type="paragraph" w:styleId="a6">
    <w:name w:val="Title"/>
    <w:basedOn w:val="a2"/>
    <w:next w:val="a2"/>
    <w:link w:val="a7"/>
    <w:uiPriority w:val="10"/>
    <w:qFormat/>
    <w:rsid w:val="001E678E"/>
    <w:pPr>
      <w:contextualSpacing/>
    </w:pPr>
    <w:rPr>
      <w:rFonts w:eastAsiaTheme="majorEastAsia" w:cstheme="majorBidi"/>
      <w:spacing w:val="-10"/>
      <w:kern w:val="28"/>
      <w:sz w:val="56"/>
      <w:szCs w:val="56"/>
    </w:rPr>
  </w:style>
  <w:style w:type="character" w:customStyle="1" w:styleId="a7">
    <w:name w:val="表題 (文字)"/>
    <w:basedOn w:val="a3"/>
    <w:link w:val="a6"/>
    <w:uiPriority w:val="10"/>
    <w:rsid w:val="001E678E"/>
    <w:rPr>
      <w:rFonts w:ascii="Meiryo UI" w:eastAsiaTheme="majorEastAsia" w:hAnsi="Meiryo UI" w:cstheme="majorBidi"/>
      <w:spacing w:val="-10"/>
      <w:kern w:val="28"/>
      <w:sz w:val="56"/>
      <w:szCs w:val="56"/>
    </w:rPr>
  </w:style>
  <w:style w:type="paragraph" w:styleId="a8">
    <w:name w:val="Subtitle"/>
    <w:basedOn w:val="a2"/>
    <w:next w:val="a2"/>
    <w:link w:val="a9"/>
    <w:uiPriority w:val="11"/>
    <w:qFormat/>
    <w:rsid w:val="001E678E"/>
    <w:pPr>
      <w:numPr>
        <w:ilvl w:val="1"/>
      </w:numPr>
    </w:pPr>
    <w:rPr>
      <w:rFonts w:eastAsiaTheme="minorEastAsia"/>
      <w:color w:val="5A5A5A" w:themeColor="text1" w:themeTint="A5"/>
      <w:spacing w:val="15"/>
    </w:rPr>
  </w:style>
  <w:style w:type="character" w:customStyle="1" w:styleId="a9">
    <w:name w:val="副題 (文字)"/>
    <w:basedOn w:val="a3"/>
    <w:link w:val="a8"/>
    <w:uiPriority w:val="11"/>
    <w:rsid w:val="001E678E"/>
    <w:rPr>
      <w:rFonts w:ascii="Meiryo UI" w:eastAsiaTheme="minorEastAsia" w:hAnsi="Meiryo UI"/>
      <w:color w:val="5A5A5A" w:themeColor="text1" w:themeTint="A5"/>
      <w:spacing w:val="15"/>
    </w:rPr>
  </w:style>
  <w:style w:type="character" w:styleId="aa">
    <w:name w:val="Subtle Emphasis"/>
    <w:basedOn w:val="a3"/>
    <w:uiPriority w:val="19"/>
    <w:qFormat/>
    <w:rsid w:val="001E678E"/>
    <w:rPr>
      <w:rFonts w:ascii="Meiryo UI" w:eastAsia="Meiryo UI" w:hAnsi="Meiryo UI"/>
      <w:i/>
      <w:iCs/>
      <w:color w:val="404040" w:themeColor="text1" w:themeTint="BF"/>
    </w:rPr>
  </w:style>
  <w:style w:type="character" w:styleId="ab">
    <w:name w:val="Emphasis"/>
    <w:basedOn w:val="a3"/>
    <w:uiPriority w:val="20"/>
    <w:qFormat/>
    <w:rsid w:val="001E678E"/>
    <w:rPr>
      <w:rFonts w:ascii="Meiryo UI" w:eastAsia="Meiryo UI" w:hAnsi="Meiryo UI"/>
      <w:i/>
      <w:iCs/>
    </w:rPr>
  </w:style>
  <w:style w:type="character" w:styleId="23">
    <w:name w:val="Intense Emphasis"/>
    <w:basedOn w:val="a3"/>
    <w:uiPriority w:val="21"/>
    <w:qFormat/>
    <w:rsid w:val="001E678E"/>
    <w:rPr>
      <w:rFonts w:ascii="Meiryo UI" w:eastAsia="Meiryo UI" w:hAnsi="Meiryo UI"/>
      <w:i/>
      <w:iCs/>
      <w:color w:val="1F4E79" w:themeColor="accent1" w:themeShade="80"/>
    </w:rPr>
  </w:style>
  <w:style w:type="character" w:styleId="ac">
    <w:name w:val="Strong"/>
    <w:basedOn w:val="a3"/>
    <w:uiPriority w:val="22"/>
    <w:qFormat/>
    <w:rsid w:val="001E678E"/>
    <w:rPr>
      <w:rFonts w:ascii="Meiryo UI" w:eastAsia="Meiryo UI" w:hAnsi="Meiryo UI"/>
      <w:b/>
      <w:bCs/>
    </w:rPr>
  </w:style>
  <w:style w:type="paragraph" w:styleId="ad">
    <w:name w:val="Quote"/>
    <w:basedOn w:val="a2"/>
    <w:next w:val="a2"/>
    <w:link w:val="ae"/>
    <w:uiPriority w:val="29"/>
    <w:qFormat/>
    <w:rsid w:val="001E678E"/>
    <w:pPr>
      <w:spacing w:before="200"/>
      <w:ind w:left="864" w:right="864"/>
      <w:jc w:val="center"/>
    </w:pPr>
    <w:rPr>
      <w:rFonts w:eastAsia="Meiryo UI"/>
      <w:i/>
      <w:iCs/>
      <w:color w:val="404040" w:themeColor="text1" w:themeTint="BF"/>
    </w:rPr>
  </w:style>
  <w:style w:type="character" w:customStyle="1" w:styleId="ae">
    <w:name w:val="引用文 (文字)"/>
    <w:basedOn w:val="a3"/>
    <w:link w:val="ad"/>
    <w:uiPriority w:val="29"/>
    <w:rsid w:val="001E678E"/>
    <w:rPr>
      <w:rFonts w:ascii="Meiryo UI" w:eastAsia="Meiryo UI" w:hAnsi="Meiryo UI"/>
      <w:i/>
      <w:iCs/>
      <w:color w:val="404040" w:themeColor="text1" w:themeTint="BF"/>
    </w:rPr>
  </w:style>
  <w:style w:type="paragraph" w:styleId="24">
    <w:name w:val="Intense Quote"/>
    <w:basedOn w:val="a2"/>
    <w:next w:val="a2"/>
    <w:link w:val="25"/>
    <w:uiPriority w:val="30"/>
    <w:qFormat/>
    <w:rsid w:val="001E678E"/>
    <w:pPr>
      <w:pBdr>
        <w:top w:val="single" w:sz="4" w:space="10" w:color="1F4E79" w:themeColor="accent1" w:themeShade="80"/>
        <w:bottom w:val="single" w:sz="4" w:space="10" w:color="1F4E79" w:themeColor="accent1" w:themeShade="80"/>
      </w:pBdr>
      <w:spacing w:before="360" w:after="360"/>
      <w:ind w:left="864" w:right="864"/>
      <w:jc w:val="center"/>
    </w:pPr>
    <w:rPr>
      <w:rFonts w:eastAsia="Meiryo UI"/>
      <w:i/>
      <w:iCs/>
      <w:color w:val="1F4E79" w:themeColor="accent1" w:themeShade="80"/>
    </w:rPr>
  </w:style>
  <w:style w:type="character" w:customStyle="1" w:styleId="25">
    <w:name w:val="引用文 2 (文字)"/>
    <w:basedOn w:val="a3"/>
    <w:link w:val="24"/>
    <w:uiPriority w:val="30"/>
    <w:rsid w:val="001E678E"/>
    <w:rPr>
      <w:rFonts w:ascii="Meiryo UI" w:eastAsia="Meiryo UI" w:hAnsi="Meiryo UI"/>
      <w:i/>
      <w:iCs/>
      <w:color w:val="1F4E79" w:themeColor="accent1" w:themeShade="80"/>
    </w:rPr>
  </w:style>
  <w:style w:type="character" w:styleId="af">
    <w:name w:val="Subtle Reference"/>
    <w:basedOn w:val="a3"/>
    <w:uiPriority w:val="31"/>
    <w:qFormat/>
    <w:rsid w:val="001E678E"/>
    <w:rPr>
      <w:rFonts w:ascii="Meiryo UI" w:eastAsia="Meiryo UI" w:hAnsi="Meiryo UI"/>
      <w:smallCaps/>
      <w:color w:val="5A5A5A" w:themeColor="text1" w:themeTint="A5"/>
    </w:rPr>
  </w:style>
  <w:style w:type="character" w:styleId="26">
    <w:name w:val="Intense Reference"/>
    <w:basedOn w:val="a3"/>
    <w:uiPriority w:val="32"/>
    <w:qFormat/>
    <w:rsid w:val="001E678E"/>
    <w:rPr>
      <w:rFonts w:ascii="Meiryo UI" w:eastAsia="Meiryo UI" w:hAnsi="Meiryo UI"/>
      <w:b/>
      <w:bCs/>
      <w:caps w:val="0"/>
      <w:smallCaps/>
      <w:color w:val="1F4E79" w:themeColor="accent1" w:themeShade="80"/>
      <w:spacing w:val="5"/>
    </w:rPr>
  </w:style>
  <w:style w:type="character" w:styleId="af0">
    <w:name w:val="Book Title"/>
    <w:basedOn w:val="a3"/>
    <w:uiPriority w:val="33"/>
    <w:qFormat/>
    <w:rsid w:val="001E678E"/>
    <w:rPr>
      <w:rFonts w:ascii="Meiryo UI" w:eastAsia="Meiryo UI" w:hAnsi="Meiryo UI"/>
      <w:b/>
      <w:bCs/>
      <w:i/>
      <w:iCs/>
      <w:spacing w:val="5"/>
    </w:rPr>
  </w:style>
  <w:style w:type="character" w:styleId="af1">
    <w:name w:val="Hyperlink"/>
    <w:basedOn w:val="a3"/>
    <w:uiPriority w:val="99"/>
    <w:unhideWhenUsed/>
    <w:rsid w:val="001E678E"/>
    <w:rPr>
      <w:rFonts w:ascii="Meiryo UI" w:eastAsia="Meiryo UI" w:hAnsi="Meiryo UI"/>
      <w:color w:val="1F4E79" w:themeColor="accent1" w:themeShade="80"/>
      <w:u w:val="single"/>
    </w:rPr>
  </w:style>
  <w:style w:type="character" w:styleId="af2">
    <w:name w:val="FollowedHyperlink"/>
    <w:basedOn w:val="a3"/>
    <w:uiPriority w:val="99"/>
    <w:unhideWhenUsed/>
    <w:rsid w:val="001E678E"/>
    <w:rPr>
      <w:rFonts w:ascii="Meiryo UI" w:eastAsia="Meiryo UI" w:hAnsi="Meiryo UI"/>
      <w:color w:val="954F72" w:themeColor="followedHyperlink"/>
      <w:u w:val="single"/>
    </w:rPr>
  </w:style>
  <w:style w:type="paragraph" w:styleId="af3">
    <w:name w:val="caption"/>
    <w:basedOn w:val="a2"/>
    <w:next w:val="a2"/>
    <w:uiPriority w:val="35"/>
    <w:unhideWhenUsed/>
    <w:qFormat/>
    <w:rsid w:val="001E678E"/>
    <w:pPr>
      <w:spacing w:after="200"/>
    </w:pPr>
    <w:rPr>
      <w:rFonts w:eastAsia="Meiryo UI"/>
      <w:i/>
      <w:iCs/>
      <w:color w:val="44546A" w:themeColor="text2"/>
      <w:szCs w:val="18"/>
    </w:rPr>
  </w:style>
  <w:style w:type="paragraph" w:styleId="af4">
    <w:name w:val="Balloon Text"/>
    <w:basedOn w:val="a2"/>
    <w:link w:val="af5"/>
    <w:uiPriority w:val="99"/>
    <w:semiHidden/>
    <w:unhideWhenUsed/>
    <w:rsid w:val="001E678E"/>
    <w:rPr>
      <w:rFonts w:eastAsia="Meiryo UI" w:cs="Segoe UI"/>
      <w:szCs w:val="18"/>
    </w:rPr>
  </w:style>
  <w:style w:type="character" w:customStyle="1" w:styleId="af5">
    <w:name w:val="吹き出し (文字)"/>
    <w:basedOn w:val="a3"/>
    <w:link w:val="af4"/>
    <w:uiPriority w:val="99"/>
    <w:semiHidden/>
    <w:rsid w:val="001E678E"/>
    <w:rPr>
      <w:rFonts w:ascii="Meiryo UI" w:eastAsia="Meiryo UI" w:hAnsi="Meiryo UI" w:cs="Segoe UI"/>
      <w:szCs w:val="18"/>
    </w:rPr>
  </w:style>
  <w:style w:type="paragraph" w:styleId="af6">
    <w:name w:val="Block Text"/>
    <w:basedOn w:val="a2"/>
    <w:uiPriority w:val="99"/>
    <w:semiHidden/>
    <w:unhideWhenUsed/>
    <w:rsid w:val="001E678E"/>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33">
    <w:name w:val="Body Text 3"/>
    <w:basedOn w:val="a2"/>
    <w:link w:val="34"/>
    <w:uiPriority w:val="99"/>
    <w:semiHidden/>
    <w:unhideWhenUsed/>
    <w:rsid w:val="001E678E"/>
    <w:pPr>
      <w:spacing w:after="120"/>
    </w:pPr>
    <w:rPr>
      <w:rFonts w:eastAsia="Meiryo UI"/>
      <w:szCs w:val="16"/>
    </w:rPr>
  </w:style>
  <w:style w:type="character" w:customStyle="1" w:styleId="34">
    <w:name w:val="本文 3 (文字)"/>
    <w:basedOn w:val="a3"/>
    <w:link w:val="33"/>
    <w:uiPriority w:val="99"/>
    <w:semiHidden/>
    <w:rsid w:val="001E678E"/>
    <w:rPr>
      <w:rFonts w:ascii="Meiryo UI" w:eastAsia="Meiryo UI" w:hAnsi="Meiryo UI"/>
      <w:szCs w:val="16"/>
    </w:rPr>
  </w:style>
  <w:style w:type="paragraph" w:styleId="35">
    <w:name w:val="Body Text Indent 3"/>
    <w:basedOn w:val="a2"/>
    <w:link w:val="36"/>
    <w:uiPriority w:val="99"/>
    <w:semiHidden/>
    <w:unhideWhenUsed/>
    <w:rsid w:val="001E678E"/>
    <w:pPr>
      <w:spacing w:after="120"/>
      <w:ind w:left="360"/>
    </w:pPr>
    <w:rPr>
      <w:rFonts w:eastAsia="Meiryo UI"/>
      <w:szCs w:val="16"/>
    </w:rPr>
  </w:style>
  <w:style w:type="character" w:customStyle="1" w:styleId="36">
    <w:name w:val="本文インデント 3 (文字)"/>
    <w:basedOn w:val="a3"/>
    <w:link w:val="35"/>
    <w:uiPriority w:val="99"/>
    <w:semiHidden/>
    <w:rsid w:val="001E678E"/>
    <w:rPr>
      <w:rFonts w:ascii="Meiryo UI" w:eastAsia="Meiryo UI" w:hAnsi="Meiryo UI"/>
      <w:szCs w:val="16"/>
    </w:rPr>
  </w:style>
  <w:style w:type="character" w:styleId="af7">
    <w:name w:val="annotation reference"/>
    <w:basedOn w:val="a3"/>
    <w:uiPriority w:val="99"/>
    <w:semiHidden/>
    <w:unhideWhenUsed/>
    <w:rsid w:val="001E678E"/>
    <w:rPr>
      <w:rFonts w:ascii="Meiryo UI" w:eastAsia="Meiryo UI" w:hAnsi="Meiryo UI"/>
      <w:sz w:val="22"/>
      <w:szCs w:val="16"/>
    </w:rPr>
  </w:style>
  <w:style w:type="paragraph" w:styleId="af8">
    <w:name w:val="annotation text"/>
    <w:basedOn w:val="a2"/>
    <w:link w:val="af9"/>
    <w:uiPriority w:val="99"/>
    <w:semiHidden/>
    <w:unhideWhenUsed/>
    <w:rsid w:val="001E678E"/>
    <w:rPr>
      <w:rFonts w:eastAsia="Meiryo UI"/>
      <w:szCs w:val="20"/>
    </w:rPr>
  </w:style>
  <w:style w:type="character" w:customStyle="1" w:styleId="af9">
    <w:name w:val="コメント文字列 (文字)"/>
    <w:basedOn w:val="a3"/>
    <w:link w:val="af8"/>
    <w:uiPriority w:val="99"/>
    <w:semiHidden/>
    <w:rsid w:val="001E678E"/>
    <w:rPr>
      <w:rFonts w:ascii="Meiryo UI" w:eastAsia="Meiryo UI" w:hAnsi="Meiryo UI"/>
      <w:szCs w:val="20"/>
    </w:rPr>
  </w:style>
  <w:style w:type="paragraph" w:styleId="afa">
    <w:name w:val="annotation subject"/>
    <w:basedOn w:val="af8"/>
    <w:next w:val="af8"/>
    <w:link w:val="afb"/>
    <w:uiPriority w:val="99"/>
    <w:semiHidden/>
    <w:unhideWhenUsed/>
    <w:rsid w:val="001E678E"/>
    <w:rPr>
      <w:b/>
      <w:bCs/>
    </w:rPr>
  </w:style>
  <w:style w:type="character" w:customStyle="1" w:styleId="afb">
    <w:name w:val="コメント内容 (文字)"/>
    <w:basedOn w:val="af9"/>
    <w:link w:val="afa"/>
    <w:uiPriority w:val="99"/>
    <w:semiHidden/>
    <w:rsid w:val="001E678E"/>
    <w:rPr>
      <w:rFonts w:ascii="Meiryo UI" w:eastAsia="Meiryo UI" w:hAnsi="Meiryo UI"/>
      <w:b/>
      <w:bCs/>
      <w:szCs w:val="20"/>
    </w:rPr>
  </w:style>
  <w:style w:type="paragraph" w:styleId="afc">
    <w:name w:val="Document Map"/>
    <w:basedOn w:val="a2"/>
    <w:link w:val="afd"/>
    <w:uiPriority w:val="99"/>
    <w:semiHidden/>
    <w:unhideWhenUsed/>
    <w:rsid w:val="001E678E"/>
    <w:rPr>
      <w:rFonts w:eastAsia="Meiryo UI" w:cs="Segoe UI"/>
      <w:szCs w:val="16"/>
    </w:rPr>
  </w:style>
  <w:style w:type="character" w:customStyle="1" w:styleId="afd">
    <w:name w:val="見出しマップ (文字)"/>
    <w:basedOn w:val="a3"/>
    <w:link w:val="afc"/>
    <w:uiPriority w:val="99"/>
    <w:semiHidden/>
    <w:rsid w:val="001E678E"/>
    <w:rPr>
      <w:rFonts w:ascii="Meiryo UI" w:eastAsia="Meiryo UI" w:hAnsi="Meiryo UI" w:cs="Segoe UI"/>
      <w:szCs w:val="16"/>
    </w:rPr>
  </w:style>
  <w:style w:type="paragraph" w:styleId="afe">
    <w:name w:val="endnote text"/>
    <w:basedOn w:val="a2"/>
    <w:link w:val="aff"/>
    <w:uiPriority w:val="99"/>
    <w:semiHidden/>
    <w:unhideWhenUsed/>
    <w:rsid w:val="001E678E"/>
    <w:rPr>
      <w:rFonts w:eastAsia="Meiryo UI"/>
      <w:szCs w:val="20"/>
    </w:rPr>
  </w:style>
  <w:style w:type="character" w:customStyle="1" w:styleId="aff">
    <w:name w:val="文末脚注文字列 (文字)"/>
    <w:basedOn w:val="a3"/>
    <w:link w:val="afe"/>
    <w:uiPriority w:val="99"/>
    <w:semiHidden/>
    <w:rsid w:val="001E678E"/>
    <w:rPr>
      <w:rFonts w:ascii="Meiryo UI" w:eastAsia="Meiryo UI" w:hAnsi="Meiryo UI"/>
      <w:szCs w:val="20"/>
    </w:rPr>
  </w:style>
  <w:style w:type="paragraph" w:styleId="aff0">
    <w:name w:val="envelope return"/>
    <w:basedOn w:val="a2"/>
    <w:uiPriority w:val="99"/>
    <w:semiHidden/>
    <w:unhideWhenUsed/>
    <w:rsid w:val="001E678E"/>
    <w:rPr>
      <w:rFonts w:eastAsiaTheme="majorEastAsia" w:cstheme="majorBidi"/>
      <w:szCs w:val="20"/>
    </w:rPr>
  </w:style>
  <w:style w:type="paragraph" w:styleId="aff1">
    <w:name w:val="footnote text"/>
    <w:basedOn w:val="a2"/>
    <w:link w:val="aff2"/>
    <w:uiPriority w:val="99"/>
    <w:semiHidden/>
    <w:unhideWhenUsed/>
    <w:rsid w:val="001E678E"/>
    <w:rPr>
      <w:rFonts w:eastAsia="Meiryo UI"/>
      <w:szCs w:val="20"/>
    </w:rPr>
  </w:style>
  <w:style w:type="character" w:customStyle="1" w:styleId="aff2">
    <w:name w:val="脚注文字列 (文字)"/>
    <w:basedOn w:val="a3"/>
    <w:link w:val="aff1"/>
    <w:uiPriority w:val="99"/>
    <w:semiHidden/>
    <w:rsid w:val="001E678E"/>
    <w:rPr>
      <w:rFonts w:ascii="Meiryo UI" w:eastAsia="Meiryo UI" w:hAnsi="Meiryo UI"/>
      <w:szCs w:val="20"/>
    </w:rPr>
  </w:style>
  <w:style w:type="character" w:styleId="HTML">
    <w:name w:val="HTML Code"/>
    <w:basedOn w:val="a3"/>
    <w:uiPriority w:val="99"/>
    <w:semiHidden/>
    <w:unhideWhenUsed/>
    <w:rsid w:val="001E678E"/>
    <w:rPr>
      <w:rFonts w:ascii="Meiryo UI" w:eastAsia="Meiryo UI" w:hAnsi="Meiryo UI"/>
      <w:sz w:val="22"/>
      <w:szCs w:val="20"/>
    </w:rPr>
  </w:style>
  <w:style w:type="character" w:styleId="HTML0">
    <w:name w:val="HTML Keyboard"/>
    <w:basedOn w:val="a3"/>
    <w:uiPriority w:val="99"/>
    <w:semiHidden/>
    <w:unhideWhenUsed/>
    <w:rsid w:val="001E678E"/>
    <w:rPr>
      <w:rFonts w:ascii="Meiryo UI" w:eastAsia="Meiryo UI" w:hAnsi="Meiryo UI"/>
      <w:sz w:val="22"/>
      <w:szCs w:val="20"/>
    </w:rPr>
  </w:style>
  <w:style w:type="paragraph" w:styleId="HTML1">
    <w:name w:val="HTML Preformatted"/>
    <w:basedOn w:val="a2"/>
    <w:link w:val="HTML2"/>
    <w:uiPriority w:val="99"/>
    <w:semiHidden/>
    <w:unhideWhenUsed/>
    <w:rsid w:val="001E678E"/>
    <w:rPr>
      <w:rFonts w:eastAsia="Meiryo UI"/>
      <w:szCs w:val="20"/>
    </w:rPr>
  </w:style>
  <w:style w:type="character" w:customStyle="1" w:styleId="HTML2">
    <w:name w:val="HTML 書式付き (文字)"/>
    <w:basedOn w:val="a3"/>
    <w:link w:val="HTML1"/>
    <w:uiPriority w:val="99"/>
    <w:semiHidden/>
    <w:rsid w:val="001E678E"/>
    <w:rPr>
      <w:rFonts w:ascii="Meiryo UI" w:eastAsia="Meiryo UI" w:hAnsi="Meiryo UI"/>
      <w:szCs w:val="20"/>
    </w:rPr>
  </w:style>
  <w:style w:type="character" w:styleId="HTML3">
    <w:name w:val="HTML Typewriter"/>
    <w:basedOn w:val="a3"/>
    <w:uiPriority w:val="99"/>
    <w:semiHidden/>
    <w:unhideWhenUsed/>
    <w:rsid w:val="001E678E"/>
    <w:rPr>
      <w:rFonts w:ascii="Meiryo UI" w:eastAsia="Meiryo UI" w:hAnsi="Meiryo UI"/>
      <w:sz w:val="22"/>
      <w:szCs w:val="20"/>
    </w:rPr>
  </w:style>
  <w:style w:type="paragraph" w:styleId="aff3">
    <w:name w:val="macro"/>
    <w:link w:val="aff4"/>
    <w:uiPriority w:val="99"/>
    <w:semiHidden/>
    <w:unhideWhenUsed/>
    <w:rsid w:val="001E678E"/>
    <w:pPr>
      <w:tabs>
        <w:tab w:val="left" w:pos="480"/>
        <w:tab w:val="left" w:pos="960"/>
        <w:tab w:val="left" w:pos="1440"/>
        <w:tab w:val="left" w:pos="1920"/>
        <w:tab w:val="left" w:pos="2400"/>
        <w:tab w:val="left" w:pos="2880"/>
        <w:tab w:val="left" w:pos="3360"/>
        <w:tab w:val="left" w:pos="3840"/>
        <w:tab w:val="left" w:pos="4320"/>
      </w:tabs>
    </w:pPr>
    <w:rPr>
      <w:rFonts w:ascii="Meiryo UI" w:eastAsia="Meiryo UI" w:hAnsi="Meiryo UI"/>
      <w:szCs w:val="20"/>
    </w:rPr>
  </w:style>
  <w:style w:type="character" w:customStyle="1" w:styleId="aff4">
    <w:name w:val="マクロ文字列 (文字)"/>
    <w:basedOn w:val="a3"/>
    <w:link w:val="aff3"/>
    <w:uiPriority w:val="99"/>
    <w:semiHidden/>
    <w:rsid w:val="001E678E"/>
    <w:rPr>
      <w:rFonts w:ascii="Meiryo UI" w:eastAsia="Meiryo UI" w:hAnsi="Meiryo UI"/>
      <w:szCs w:val="20"/>
    </w:rPr>
  </w:style>
  <w:style w:type="paragraph" w:styleId="aff5">
    <w:name w:val="Plain Text"/>
    <w:basedOn w:val="a2"/>
    <w:link w:val="aff6"/>
    <w:uiPriority w:val="99"/>
    <w:semiHidden/>
    <w:unhideWhenUsed/>
    <w:rsid w:val="001E678E"/>
    <w:rPr>
      <w:rFonts w:eastAsia="Meiryo UI"/>
      <w:szCs w:val="21"/>
    </w:rPr>
  </w:style>
  <w:style w:type="character" w:customStyle="1" w:styleId="aff6">
    <w:name w:val="書式なし (文字)"/>
    <w:basedOn w:val="a3"/>
    <w:link w:val="aff5"/>
    <w:uiPriority w:val="99"/>
    <w:semiHidden/>
    <w:rsid w:val="001E678E"/>
    <w:rPr>
      <w:rFonts w:ascii="Meiryo UI" w:eastAsia="Meiryo UI" w:hAnsi="Meiryo UI"/>
      <w:szCs w:val="21"/>
    </w:rPr>
  </w:style>
  <w:style w:type="character" w:styleId="aff7">
    <w:name w:val="Placeholder Text"/>
    <w:basedOn w:val="a3"/>
    <w:uiPriority w:val="99"/>
    <w:semiHidden/>
    <w:rsid w:val="001E678E"/>
    <w:rPr>
      <w:rFonts w:ascii="Meiryo UI" w:eastAsia="Meiryo UI" w:hAnsi="Meiryo UI"/>
      <w:color w:val="3B3838" w:themeColor="background2" w:themeShade="40"/>
    </w:rPr>
  </w:style>
  <w:style w:type="paragraph" w:styleId="aff8">
    <w:name w:val="header"/>
    <w:basedOn w:val="a2"/>
    <w:link w:val="aff9"/>
    <w:uiPriority w:val="99"/>
    <w:unhideWhenUsed/>
    <w:rsid w:val="001E678E"/>
    <w:rPr>
      <w:rFonts w:eastAsia="Meiryo UI"/>
    </w:rPr>
  </w:style>
  <w:style w:type="character" w:customStyle="1" w:styleId="aff9">
    <w:name w:val="ヘッダー (文字)"/>
    <w:basedOn w:val="a3"/>
    <w:link w:val="aff8"/>
    <w:uiPriority w:val="99"/>
    <w:rsid w:val="001E678E"/>
    <w:rPr>
      <w:rFonts w:ascii="Meiryo UI" w:eastAsia="Meiryo UI" w:hAnsi="Meiryo UI"/>
    </w:rPr>
  </w:style>
  <w:style w:type="paragraph" w:styleId="affa">
    <w:name w:val="footer"/>
    <w:basedOn w:val="a2"/>
    <w:link w:val="affb"/>
    <w:uiPriority w:val="99"/>
    <w:unhideWhenUsed/>
    <w:rsid w:val="001E678E"/>
    <w:rPr>
      <w:rFonts w:eastAsia="Meiryo UI"/>
    </w:rPr>
  </w:style>
  <w:style w:type="character" w:customStyle="1" w:styleId="affb">
    <w:name w:val="フッター (文字)"/>
    <w:basedOn w:val="a3"/>
    <w:link w:val="affa"/>
    <w:uiPriority w:val="99"/>
    <w:rsid w:val="001E678E"/>
    <w:rPr>
      <w:rFonts w:ascii="Meiryo UI" w:eastAsia="Meiryo UI" w:hAnsi="Meiryo UI"/>
    </w:rPr>
  </w:style>
  <w:style w:type="paragraph" w:styleId="91">
    <w:name w:val="toc 9"/>
    <w:basedOn w:val="a2"/>
    <w:next w:val="a2"/>
    <w:autoRedefine/>
    <w:uiPriority w:val="39"/>
    <w:semiHidden/>
    <w:unhideWhenUsed/>
    <w:rsid w:val="001E678E"/>
    <w:pPr>
      <w:spacing w:after="120"/>
      <w:ind w:left="1757"/>
    </w:pPr>
  </w:style>
  <w:style w:type="character" w:styleId="affc">
    <w:name w:val="Mention"/>
    <w:basedOn w:val="a3"/>
    <w:uiPriority w:val="99"/>
    <w:semiHidden/>
    <w:unhideWhenUsed/>
    <w:rsid w:val="001E678E"/>
    <w:rPr>
      <w:rFonts w:ascii="Meiryo UI" w:eastAsia="Meiryo UI" w:hAnsi="Meiryo UI"/>
      <w:color w:val="2B579A"/>
      <w:shd w:val="clear" w:color="auto" w:fill="E1DFDD"/>
    </w:rPr>
  </w:style>
  <w:style w:type="numbering" w:styleId="111111">
    <w:name w:val="Outline List 2"/>
    <w:basedOn w:val="a5"/>
    <w:uiPriority w:val="99"/>
    <w:semiHidden/>
    <w:unhideWhenUsed/>
    <w:rsid w:val="001E678E"/>
    <w:pPr>
      <w:numPr>
        <w:numId w:val="24"/>
      </w:numPr>
    </w:pPr>
  </w:style>
  <w:style w:type="numbering" w:styleId="1ai">
    <w:name w:val="Outline List 1"/>
    <w:basedOn w:val="a5"/>
    <w:uiPriority w:val="99"/>
    <w:semiHidden/>
    <w:unhideWhenUsed/>
    <w:rsid w:val="001E678E"/>
    <w:pPr>
      <w:numPr>
        <w:numId w:val="25"/>
      </w:numPr>
    </w:pPr>
  </w:style>
  <w:style w:type="character" w:styleId="HTML4">
    <w:name w:val="HTML Variable"/>
    <w:basedOn w:val="a3"/>
    <w:uiPriority w:val="99"/>
    <w:semiHidden/>
    <w:unhideWhenUsed/>
    <w:rsid w:val="001E678E"/>
    <w:rPr>
      <w:rFonts w:ascii="Meiryo UI" w:eastAsia="Meiryo UI" w:hAnsi="Meiryo UI"/>
      <w:i/>
      <w:iCs/>
    </w:rPr>
  </w:style>
  <w:style w:type="paragraph" w:styleId="HTML5">
    <w:name w:val="HTML Address"/>
    <w:basedOn w:val="a2"/>
    <w:link w:val="HTML6"/>
    <w:uiPriority w:val="99"/>
    <w:semiHidden/>
    <w:unhideWhenUsed/>
    <w:rsid w:val="001E678E"/>
    <w:rPr>
      <w:rFonts w:eastAsia="Meiryo UI"/>
      <w:i/>
      <w:iCs/>
    </w:rPr>
  </w:style>
  <w:style w:type="character" w:customStyle="1" w:styleId="HTML6">
    <w:name w:val="HTML アドレス (文字)"/>
    <w:basedOn w:val="a3"/>
    <w:link w:val="HTML5"/>
    <w:uiPriority w:val="99"/>
    <w:semiHidden/>
    <w:rsid w:val="001E678E"/>
    <w:rPr>
      <w:rFonts w:ascii="Meiryo UI" w:eastAsia="Meiryo UI" w:hAnsi="Meiryo UI"/>
      <w:i/>
      <w:iCs/>
    </w:rPr>
  </w:style>
  <w:style w:type="character" w:styleId="HTML7">
    <w:name w:val="HTML Definition"/>
    <w:basedOn w:val="a3"/>
    <w:uiPriority w:val="99"/>
    <w:semiHidden/>
    <w:unhideWhenUsed/>
    <w:rsid w:val="001E678E"/>
    <w:rPr>
      <w:rFonts w:ascii="Meiryo UI" w:eastAsia="Meiryo UI" w:hAnsi="Meiryo UI"/>
      <w:i/>
      <w:iCs/>
    </w:rPr>
  </w:style>
  <w:style w:type="character" w:styleId="HTML8">
    <w:name w:val="HTML Cite"/>
    <w:basedOn w:val="a3"/>
    <w:uiPriority w:val="99"/>
    <w:semiHidden/>
    <w:unhideWhenUsed/>
    <w:rsid w:val="001E678E"/>
    <w:rPr>
      <w:rFonts w:ascii="Meiryo UI" w:eastAsia="Meiryo UI" w:hAnsi="Meiryo UI"/>
      <w:i/>
      <w:iCs/>
    </w:rPr>
  </w:style>
  <w:style w:type="character" w:styleId="HTML9">
    <w:name w:val="HTML Sample"/>
    <w:basedOn w:val="a3"/>
    <w:uiPriority w:val="99"/>
    <w:semiHidden/>
    <w:unhideWhenUsed/>
    <w:rsid w:val="001E678E"/>
    <w:rPr>
      <w:rFonts w:ascii="Meiryo UI" w:eastAsia="Meiryo UI" w:hAnsi="Meiryo UI"/>
      <w:sz w:val="24"/>
      <w:szCs w:val="24"/>
    </w:rPr>
  </w:style>
  <w:style w:type="character" w:styleId="HTMLa">
    <w:name w:val="HTML Acronym"/>
    <w:basedOn w:val="a3"/>
    <w:uiPriority w:val="99"/>
    <w:semiHidden/>
    <w:unhideWhenUsed/>
    <w:rsid w:val="001E678E"/>
    <w:rPr>
      <w:rFonts w:ascii="Meiryo UI" w:eastAsia="Meiryo UI" w:hAnsi="Meiryo UI"/>
    </w:rPr>
  </w:style>
  <w:style w:type="paragraph" w:styleId="11">
    <w:name w:val="toc 1"/>
    <w:basedOn w:val="a2"/>
    <w:next w:val="a2"/>
    <w:autoRedefine/>
    <w:uiPriority w:val="39"/>
    <w:semiHidden/>
    <w:unhideWhenUsed/>
    <w:rsid w:val="001E678E"/>
    <w:pPr>
      <w:spacing w:after="100"/>
    </w:pPr>
  </w:style>
  <w:style w:type="paragraph" w:styleId="27">
    <w:name w:val="toc 2"/>
    <w:basedOn w:val="a2"/>
    <w:next w:val="a2"/>
    <w:autoRedefine/>
    <w:uiPriority w:val="39"/>
    <w:semiHidden/>
    <w:unhideWhenUsed/>
    <w:rsid w:val="001E678E"/>
    <w:pPr>
      <w:spacing w:after="100"/>
      <w:ind w:left="220"/>
    </w:pPr>
  </w:style>
  <w:style w:type="paragraph" w:styleId="37">
    <w:name w:val="toc 3"/>
    <w:basedOn w:val="a2"/>
    <w:next w:val="a2"/>
    <w:autoRedefine/>
    <w:uiPriority w:val="39"/>
    <w:semiHidden/>
    <w:unhideWhenUsed/>
    <w:rsid w:val="001E678E"/>
    <w:pPr>
      <w:spacing w:after="100"/>
      <w:ind w:left="440"/>
    </w:pPr>
  </w:style>
  <w:style w:type="paragraph" w:styleId="43">
    <w:name w:val="toc 4"/>
    <w:basedOn w:val="a2"/>
    <w:next w:val="a2"/>
    <w:autoRedefine/>
    <w:uiPriority w:val="39"/>
    <w:semiHidden/>
    <w:unhideWhenUsed/>
    <w:rsid w:val="001E678E"/>
    <w:pPr>
      <w:spacing w:after="100"/>
      <w:ind w:left="660"/>
    </w:pPr>
  </w:style>
  <w:style w:type="paragraph" w:styleId="53">
    <w:name w:val="toc 5"/>
    <w:basedOn w:val="a2"/>
    <w:next w:val="a2"/>
    <w:autoRedefine/>
    <w:uiPriority w:val="39"/>
    <w:semiHidden/>
    <w:unhideWhenUsed/>
    <w:rsid w:val="001E678E"/>
    <w:pPr>
      <w:spacing w:after="100"/>
      <w:ind w:left="880"/>
    </w:pPr>
  </w:style>
  <w:style w:type="paragraph" w:styleId="61">
    <w:name w:val="toc 6"/>
    <w:basedOn w:val="a2"/>
    <w:next w:val="a2"/>
    <w:autoRedefine/>
    <w:uiPriority w:val="39"/>
    <w:semiHidden/>
    <w:unhideWhenUsed/>
    <w:rsid w:val="001E678E"/>
    <w:pPr>
      <w:spacing w:after="100"/>
      <w:ind w:left="1100"/>
    </w:pPr>
  </w:style>
  <w:style w:type="paragraph" w:styleId="71">
    <w:name w:val="toc 7"/>
    <w:basedOn w:val="a2"/>
    <w:next w:val="a2"/>
    <w:autoRedefine/>
    <w:uiPriority w:val="39"/>
    <w:semiHidden/>
    <w:unhideWhenUsed/>
    <w:rsid w:val="001E678E"/>
    <w:pPr>
      <w:spacing w:after="100"/>
      <w:ind w:left="1320"/>
    </w:pPr>
  </w:style>
  <w:style w:type="paragraph" w:styleId="81">
    <w:name w:val="toc 8"/>
    <w:basedOn w:val="a2"/>
    <w:next w:val="a2"/>
    <w:autoRedefine/>
    <w:uiPriority w:val="39"/>
    <w:semiHidden/>
    <w:unhideWhenUsed/>
    <w:rsid w:val="001E678E"/>
    <w:pPr>
      <w:spacing w:after="100"/>
      <w:ind w:left="1540"/>
    </w:pPr>
  </w:style>
  <w:style w:type="paragraph" w:styleId="affd">
    <w:name w:val="TOC Heading"/>
    <w:basedOn w:val="1"/>
    <w:next w:val="a2"/>
    <w:uiPriority w:val="39"/>
    <w:semiHidden/>
    <w:unhideWhenUsed/>
    <w:qFormat/>
    <w:rsid w:val="001E678E"/>
    <w:pPr>
      <w:outlineLvl w:val="9"/>
    </w:pPr>
    <w:rPr>
      <w:color w:val="2E74B5" w:themeColor="accent1" w:themeShade="BF"/>
    </w:rPr>
  </w:style>
  <w:style w:type="table" w:styleId="affe">
    <w:name w:val="Table Professional"/>
    <w:basedOn w:val="a4"/>
    <w:uiPriority w:val="99"/>
    <w:semiHidden/>
    <w:unhideWhenUsed/>
    <w:rsid w:val="001E678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62">
    <w:name w:val="Medium List 1"/>
    <w:basedOn w:val="a4"/>
    <w:uiPriority w:val="65"/>
    <w:semiHidden/>
    <w:unhideWhenUsed/>
    <w:rsid w:val="001E678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3">
    <w:name w:val="Medium List 1 Accent 1"/>
    <w:basedOn w:val="a4"/>
    <w:uiPriority w:val="65"/>
    <w:rsid w:val="001E678E"/>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64">
    <w:name w:val="Medium List 1 Accent 2"/>
    <w:basedOn w:val="a4"/>
    <w:uiPriority w:val="65"/>
    <w:semiHidden/>
    <w:unhideWhenUsed/>
    <w:rsid w:val="001E678E"/>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65">
    <w:name w:val="Medium List 1 Accent 3"/>
    <w:basedOn w:val="a4"/>
    <w:uiPriority w:val="65"/>
    <w:semiHidden/>
    <w:unhideWhenUsed/>
    <w:rsid w:val="001E678E"/>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66">
    <w:name w:val="Medium List 1 Accent 4"/>
    <w:basedOn w:val="a4"/>
    <w:uiPriority w:val="65"/>
    <w:semiHidden/>
    <w:unhideWhenUsed/>
    <w:rsid w:val="001E678E"/>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67">
    <w:name w:val="Medium List 1 Accent 5"/>
    <w:basedOn w:val="a4"/>
    <w:uiPriority w:val="65"/>
    <w:semiHidden/>
    <w:unhideWhenUsed/>
    <w:rsid w:val="001E678E"/>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68">
    <w:name w:val="Medium List 1 Accent 6"/>
    <w:basedOn w:val="a4"/>
    <w:uiPriority w:val="65"/>
    <w:semiHidden/>
    <w:unhideWhenUsed/>
    <w:rsid w:val="001E678E"/>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72">
    <w:name w:val="Medium List 2"/>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1"/>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2"/>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3"/>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4"/>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5"/>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6"/>
    <w:basedOn w:val="a4"/>
    <w:uiPriority w:val="66"/>
    <w:semiHidden/>
    <w:unhideWhenUsed/>
    <w:rsid w:val="001E678E"/>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4">
    <w:name w:val="Medium Shading 1"/>
    <w:basedOn w:val="a4"/>
    <w:uiPriority w:val="63"/>
    <w:semiHidden/>
    <w:unhideWhenUsed/>
    <w:rsid w:val="001E678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5">
    <w:name w:val="Medium Shading 1 Accent 1"/>
    <w:basedOn w:val="a4"/>
    <w:uiPriority w:val="63"/>
    <w:rsid w:val="001E678E"/>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46">
    <w:name w:val="Medium Shading 1 Accent 2"/>
    <w:basedOn w:val="a4"/>
    <w:uiPriority w:val="63"/>
    <w:semiHidden/>
    <w:unhideWhenUsed/>
    <w:rsid w:val="001E678E"/>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47">
    <w:name w:val="Medium Shading 1 Accent 3"/>
    <w:basedOn w:val="a4"/>
    <w:uiPriority w:val="63"/>
    <w:semiHidden/>
    <w:unhideWhenUsed/>
    <w:rsid w:val="001E678E"/>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48">
    <w:name w:val="Medium Shading 1 Accent 4"/>
    <w:basedOn w:val="a4"/>
    <w:uiPriority w:val="63"/>
    <w:semiHidden/>
    <w:unhideWhenUsed/>
    <w:rsid w:val="001E678E"/>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49">
    <w:name w:val="Medium Shading 1 Accent 5"/>
    <w:basedOn w:val="a4"/>
    <w:uiPriority w:val="63"/>
    <w:semiHidden/>
    <w:unhideWhenUsed/>
    <w:rsid w:val="001E678E"/>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4a">
    <w:name w:val="Medium Shading 1 Accent 6"/>
    <w:basedOn w:val="a4"/>
    <w:uiPriority w:val="63"/>
    <w:semiHidden/>
    <w:unhideWhenUsed/>
    <w:rsid w:val="001E678E"/>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54">
    <w:name w:val="Medium Shading 2"/>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5">
    <w:name w:val="Medium Shading 2 Accent 1"/>
    <w:basedOn w:val="a4"/>
    <w:uiPriority w:val="64"/>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6">
    <w:name w:val="Medium Shading 2 Accent 2"/>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7">
    <w:name w:val="Medium Shading 2 Accent 3"/>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8">
    <w:name w:val="Medium Shading 2 Accent 4"/>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9">
    <w:name w:val="Medium Shading 2 Accent 5"/>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a">
    <w:name w:val="Medium Shading 2 Accent 6"/>
    <w:basedOn w:val="a4"/>
    <w:uiPriority w:val="64"/>
    <w:semiHidden/>
    <w:unhideWhenUsed/>
    <w:rsid w:val="001E67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82">
    <w:name w:val="Medium Grid 1"/>
    <w:basedOn w:val="a4"/>
    <w:uiPriority w:val="67"/>
    <w:semiHidden/>
    <w:unhideWhenUsed/>
    <w:rsid w:val="001E678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4"/>
    <w:uiPriority w:val="67"/>
    <w:semiHidden/>
    <w:unhideWhenUsed/>
    <w:rsid w:val="001E678E"/>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84">
    <w:name w:val="Medium Grid 1 Accent 2"/>
    <w:basedOn w:val="a4"/>
    <w:uiPriority w:val="67"/>
    <w:semiHidden/>
    <w:unhideWhenUsed/>
    <w:rsid w:val="001E678E"/>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85">
    <w:name w:val="Medium Grid 1 Accent 3"/>
    <w:basedOn w:val="a4"/>
    <w:uiPriority w:val="67"/>
    <w:semiHidden/>
    <w:unhideWhenUsed/>
    <w:rsid w:val="001E678E"/>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86">
    <w:name w:val="Medium Grid 1 Accent 4"/>
    <w:basedOn w:val="a4"/>
    <w:uiPriority w:val="67"/>
    <w:semiHidden/>
    <w:unhideWhenUsed/>
    <w:rsid w:val="001E678E"/>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87">
    <w:name w:val="Medium Grid 1 Accent 5"/>
    <w:basedOn w:val="a4"/>
    <w:uiPriority w:val="67"/>
    <w:semiHidden/>
    <w:unhideWhenUsed/>
    <w:rsid w:val="001E678E"/>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88">
    <w:name w:val="Medium Grid 1 Accent 6"/>
    <w:basedOn w:val="a4"/>
    <w:uiPriority w:val="67"/>
    <w:semiHidden/>
    <w:unhideWhenUsed/>
    <w:rsid w:val="001E678E"/>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92">
    <w:name w:val="Medium Grid 2"/>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94">
    <w:name w:val="Medium Grid 2 Accent 2"/>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95">
    <w:name w:val="Medium Grid 2 Accent 3"/>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96">
    <w:name w:val="Medium Grid 2 Accent 4"/>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97">
    <w:name w:val="Medium Grid 2 Accent 5"/>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98">
    <w:name w:val="Medium Grid 2 Accent 6"/>
    <w:basedOn w:val="a4"/>
    <w:uiPriority w:val="68"/>
    <w:semiHidden/>
    <w:unhideWhenUsed/>
    <w:rsid w:val="001E678E"/>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100">
    <w:name w:val="Medium Grid 3"/>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102">
    <w:name w:val="Medium Grid 3 Accent 2"/>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103">
    <w:name w:val="Medium Grid 3 Accent 3"/>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104">
    <w:name w:val="Medium Grid 3 Accent 4"/>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105">
    <w:name w:val="Medium Grid 3 Accent 5"/>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106">
    <w:name w:val="Medium Grid 3 Accent 6"/>
    <w:basedOn w:val="a4"/>
    <w:uiPriority w:val="69"/>
    <w:semiHidden/>
    <w:unhideWhenUsed/>
    <w:rsid w:val="001E678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ff">
    <w:name w:val="Bibliography"/>
    <w:basedOn w:val="a2"/>
    <w:next w:val="a2"/>
    <w:uiPriority w:val="37"/>
    <w:semiHidden/>
    <w:unhideWhenUsed/>
    <w:rsid w:val="001E678E"/>
  </w:style>
  <w:style w:type="character" w:styleId="afff0">
    <w:name w:val="Hashtag"/>
    <w:basedOn w:val="a3"/>
    <w:uiPriority w:val="99"/>
    <w:semiHidden/>
    <w:unhideWhenUsed/>
    <w:rsid w:val="001E678E"/>
    <w:rPr>
      <w:rFonts w:ascii="Meiryo UI" w:eastAsia="Meiryo UI" w:hAnsi="Meiryo UI"/>
      <w:color w:val="2B579A"/>
      <w:shd w:val="clear" w:color="auto" w:fill="E1DFDD"/>
    </w:rPr>
  </w:style>
  <w:style w:type="paragraph" w:styleId="afff1">
    <w:name w:val="Message Header"/>
    <w:basedOn w:val="a2"/>
    <w:link w:val="afff2"/>
    <w:uiPriority w:val="99"/>
    <w:semiHidden/>
    <w:unhideWhenUsed/>
    <w:rsid w:val="001E678E"/>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 w:val="24"/>
      <w:szCs w:val="24"/>
    </w:rPr>
  </w:style>
  <w:style w:type="character" w:customStyle="1" w:styleId="afff2">
    <w:name w:val="メッセージ見出し (文字)"/>
    <w:basedOn w:val="a3"/>
    <w:link w:val="afff1"/>
    <w:uiPriority w:val="99"/>
    <w:semiHidden/>
    <w:rsid w:val="001E678E"/>
    <w:rPr>
      <w:rFonts w:ascii="Meiryo UI" w:eastAsiaTheme="majorEastAsia" w:hAnsi="Meiryo UI" w:cstheme="majorBidi"/>
      <w:sz w:val="24"/>
      <w:szCs w:val="24"/>
      <w:shd w:val="pct20" w:color="auto" w:fill="auto"/>
    </w:rPr>
  </w:style>
  <w:style w:type="table" w:styleId="afff3">
    <w:name w:val="Table Elegant"/>
    <w:basedOn w:val="a4"/>
    <w:uiPriority w:val="99"/>
    <w:semiHidden/>
    <w:unhideWhenUsed/>
    <w:rsid w:val="001E678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4">
    <w:name w:val="List"/>
    <w:basedOn w:val="a2"/>
    <w:uiPriority w:val="99"/>
    <w:semiHidden/>
    <w:unhideWhenUsed/>
    <w:rsid w:val="001E678E"/>
    <w:pPr>
      <w:ind w:left="360" w:hanging="360"/>
      <w:contextualSpacing/>
    </w:pPr>
  </w:style>
  <w:style w:type="paragraph" w:styleId="28">
    <w:name w:val="List 2"/>
    <w:basedOn w:val="a2"/>
    <w:uiPriority w:val="99"/>
    <w:semiHidden/>
    <w:unhideWhenUsed/>
    <w:rsid w:val="001E678E"/>
    <w:pPr>
      <w:ind w:left="720" w:hanging="360"/>
      <w:contextualSpacing/>
    </w:pPr>
  </w:style>
  <w:style w:type="paragraph" w:styleId="38">
    <w:name w:val="List 3"/>
    <w:basedOn w:val="a2"/>
    <w:uiPriority w:val="99"/>
    <w:semiHidden/>
    <w:unhideWhenUsed/>
    <w:rsid w:val="001E678E"/>
    <w:pPr>
      <w:ind w:left="1080" w:hanging="360"/>
      <w:contextualSpacing/>
    </w:pPr>
  </w:style>
  <w:style w:type="paragraph" w:styleId="4b">
    <w:name w:val="List 4"/>
    <w:basedOn w:val="a2"/>
    <w:uiPriority w:val="99"/>
    <w:semiHidden/>
    <w:unhideWhenUsed/>
    <w:rsid w:val="001E678E"/>
    <w:pPr>
      <w:ind w:left="1440" w:hanging="360"/>
      <w:contextualSpacing/>
    </w:pPr>
  </w:style>
  <w:style w:type="paragraph" w:styleId="5b">
    <w:name w:val="List 5"/>
    <w:basedOn w:val="a2"/>
    <w:uiPriority w:val="99"/>
    <w:semiHidden/>
    <w:unhideWhenUsed/>
    <w:rsid w:val="001E678E"/>
    <w:pPr>
      <w:ind w:left="1800" w:hanging="360"/>
      <w:contextualSpacing/>
    </w:pPr>
  </w:style>
  <w:style w:type="table" w:styleId="12">
    <w:name w:val="Table List 1"/>
    <w:basedOn w:val="a4"/>
    <w:uiPriority w:val="99"/>
    <w:semiHidden/>
    <w:unhideWhenUsed/>
    <w:rsid w:val="001E678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List 2"/>
    <w:basedOn w:val="a4"/>
    <w:uiPriority w:val="99"/>
    <w:semiHidden/>
    <w:unhideWhenUsed/>
    <w:rsid w:val="001E678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4"/>
    <w:uiPriority w:val="99"/>
    <w:semiHidden/>
    <w:unhideWhenUsed/>
    <w:rsid w:val="001E678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1E678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c">
    <w:name w:val="Table List 5"/>
    <w:basedOn w:val="a4"/>
    <w:uiPriority w:val="99"/>
    <w:semiHidden/>
    <w:unhideWhenUsed/>
    <w:rsid w:val="001E678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9">
    <w:name w:val="Table List 6"/>
    <w:basedOn w:val="a4"/>
    <w:uiPriority w:val="99"/>
    <w:semiHidden/>
    <w:unhideWhenUsed/>
    <w:rsid w:val="001E678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9">
    <w:name w:val="Table List 7"/>
    <w:basedOn w:val="a4"/>
    <w:uiPriority w:val="99"/>
    <w:semiHidden/>
    <w:unhideWhenUsed/>
    <w:rsid w:val="001E678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9">
    <w:name w:val="Table List 8"/>
    <w:basedOn w:val="a4"/>
    <w:uiPriority w:val="99"/>
    <w:semiHidden/>
    <w:unhideWhenUsed/>
    <w:rsid w:val="001E678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5">
    <w:name w:val="List Continue"/>
    <w:basedOn w:val="a2"/>
    <w:uiPriority w:val="99"/>
    <w:semiHidden/>
    <w:unhideWhenUsed/>
    <w:rsid w:val="001E678E"/>
    <w:pPr>
      <w:spacing w:after="120"/>
      <w:ind w:left="360"/>
      <w:contextualSpacing/>
    </w:pPr>
  </w:style>
  <w:style w:type="paragraph" w:styleId="2a">
    <w:name w:val="List Continue 2"/>
    <w:basedOn w:val="a2"/>
    <w:uiPriority w:val="99"/>
    <w:semiHidden/>
    <w:unhideWhenUsed/>
    <w:rsid w:val="001E678E"/>
    <w:pPr>
      <w:spacing w:after="120"/>
      <w:ind w:left="720"/>
      <w:contextualSpacing/>
    </w:pPr>
  </w:style>
  <w:style w:type="paragraph" w:styleId="3a">
    <w:name w:val="List Continue 3"/>
    <w:basedOn w:val="a2"/>
    <w:uiPriority w:val="99"/>
    <w:semiHidden/>
    <w:unhideWhenUsed/>
    <w:rsid w:val="001E678E"/>
    <w:pPr>
      <w:spacing w:after="120"/>
      <w:ind w:left="1080"/>
      <w:contextualSpacing/>
    </w:pPr>
  </w:style>
  <w:style w:type="paragraph" w:styleId="4d">
    <w:name w:val="List Continue 4"/>
    <w:basedOn w:val="a2"/>
    <w:uiPriority w:val="99"/>
    <w:semiHidden/>
    <w:unhideWhenUsed/>
    <w:rsid w:val="001E678E"/>
    <w:pPr>
      <w:spacing w:after="120"/>
      <w:ind w:left="1440"/>
      <w:contextualSpacing/>
    </w:pPr>
  </w:style>
  <w:style w:type="paragraph" w:styleId="5d">
    <w:name w:val="List Continue 5"/>
    <w:basedOn w:val="a2"/>
    <w:uiPriority w:val="99"/>
    <w:semiHidden/>
    <w:unhideWhenUsed/>
    <w:rsid w:val="001E678E"/>
    <w:pPr>
      <w:spacing w:after="120"/>
      <w:ind w:left="1800"/>
      <w:contextualSpacing/>
    </w:pPr>
  </w:style>
  <w:style w:type="paragraph" w:styleId="afff6">
    <w:name w:val="List Paragraph"/>
    <w:basedOn w:val="a2"/>
    <w:uiPriority w:val="34"/>
    <w:semiHidden/>
    <w:unhideWhenUsed/>
    <w:qFormat/>
    <w:rsid w:val="001E678E"/>
    <w:pPr>
      <w:ind w:left="720"/>
      <w:contextualSpacing/>
    </w:pPr>
  </w:style>
  <w:style w:type="paragraph" w:styleId="a">
    <w:name w:val="List Number"/>
    <w:basedOn w:val="a2"/>
    <w:uiPriority w:val="99"/>
    <w:semiHidden/>
    <w:unhideWhenUsed/>
    <w:rsid w:val="001E678E"/>
    <w:pPr>
      <w:numPr>
        <w:numId w:val="13"/>
      </w:numPr>
      <w:contextualSpacing/>
    </w:pPr>
  </w:style>
  <w:style w:type="paragraph" w:styleId="2">
    <w:name w:val="List Number 2"/>
    <w:basedOn w:val="a2"/>
    <w:uiPriority w:val="99"/>
    <w:semiHidden/>
    <w:unhideWhenUsed/>
    <w:rsid w:val="001E678E"/>
    <w:pPr>
      <w:numPr>
        <w:numId w:val="14"/>
      </w:numPr>
      <w:contextualSpacing/>
    </w:pPr>
  </w:style>
  <w:style w:type="paragraph" w:styleId="3">
    <w:name w:val="List Number 3"/>
    <w:basedOn w:val="a2"/>
    <w:uiPriority w:val="99"/>
    <w:semiHidden/>
    <w:unhideWhenUsed/>
    <w:rsid w:val="001E678E"/>
    <w:pPr>
      <w:numPr>
        <w:numId w:val="15"/>
      </w:numPr>
      <w:contextualSpacing/>
    </w:pPr>
  </w:style>
  <w:style w:type="paragraph" w:styleId="4">
    <w:name w:val="List Number 4"/>
    <w:basedOn w:val="a2"/>
    <w:uiPriority w:val="99"/>
    <w:semiHidden/>
    <w:unhideWhenUsed/>
    <w:rsid w:val="001E678E"/>
    <w:pPr>
      <w:numPr>
        <w:numId w:val="16"/>
      </w:numPr>
      <w:contextualSpacing/>
    </w:pPr>
  </w:style>
  <w:style w:type="paragraph" w:styleId="5">
    <w:name w:val="List Number 5"/>
    <w:basedOn w:val="a2"/>
    <w:uiPriority w:val="99"/>
    <w:semiHidden/>
    <w:unhideWhenUsed/>
    <w:rsid w:val="001E678E"/>
    <w:pPr>
      <w:numPr>
        <w:numId w:val="17"/>
      </w:numPr>
      <w:contextualSpacing/>
    </w:pPr>
  </w:style>
  <w:style w:type="paragraph" w:styleId="a0">
    <w:name w:val="List Bullet"/>
    <w:basedOn w:val="a2"/>
    <w:uiPriority w:val="99"/>
    <w:semiHidden/>
    <w:unhideWhenUsed/>
    <w:rsid w:val="001E678E"/>
    <w:pPr>
      <w:numPr>
        <w:numId w:val="8"/>
      </w:numPr>
      <w:contextualSpacing/>
    </w:pPr>
  </w:style>
  <w:style w:type="paragraph" w:styleId="20">
    <w:name w:val="List Bullet 2"/>
    <w:basedOn w:val="a2"/>
    <w:uiPriority w:val="99"/>
    <w:semiHidden/>
    <w:unhideWhenUsed/>
    <w:rsid w:val="001E678E"/>
    <w:pPr>
      <w:numPr>
        <w:numId w:val="9"/>
      </w:numPr>
      <w:contextualSpacing/>
    </w:pPr>
  </w:style>
  <w:style w:type="paragraph" w:styleId="30">
    <w:name w:val="List Bullet 3"/>
    <w:basedOn w:val="a2"/>
    <w:uiPriority w:val="99"/>
    <w:semiHidden/>
    <w:unhideWhenUsed/>
    <w:rsid w:val="001E678E"/>
    <w:pPr>
      <w:numPr>
        <w:numId w:val="10"/>
      </w:numPr>
      <w:contextualSpacing/>
    </w:pPr>
  </w:style>
  <w:style w:type="paragraph" w:styleId="40">
    <w:name w:val="List Bullet 4"/>
    <w:basedOn w:val="a2"/>
    <w:uiPriority w:val="99"/>
    <w:semiHidden/>
    <w:unhideWhenUsed/>
    <w:rsid w:val="001E678E"/>
    <w:pPr>
      <w:numPr>
        <w:numId w:val="11"/>
      </w:numPr>
      <w:contextualSpacing/>
    </w:pPr>
  </w:style>
  <w:style w:type="paragraph" w:styleId="50">
    <w:name w:val="List Bullet 5"/>
    <w:basedOn w:val="a2"/>
    <w:uiPriority w:val="99"/>
    <w:semiHidden/>
    <w:unhideWhenUsed/>
    <w:rsid w:val="001E678E"/>
    <w:pPr>
      <w:numPr>
        <w:numId w:val="12"/>
      </w:numPr>
      <w:contextualSpacing/>
    </w:pPr>
  </w:style>
  <w:style w:type="table" w:styleId="13">
    <w:name w:val="Table Classic 1"/>
    <w:basedOn w:val="a4"/>
    <w:uiPriority w:val="99"/>
    <w:semiHidden/>
    <w:unhideWhenUsed/>
    <w:rsid w:val="001E678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unhideWhenUsed/>
    <w:rsid w:val="001E678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1E678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4"/>
    <w:uiPriority w:val="99"/>
    <w:semiHidden/>
    <w:unhideWhenUsed/>
    <w:rsid w:val="001E678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7">
    <w:name w:val="table of figures"/>
    <w:basedOn w:val="a2"/>
    <w:next w:val="a2"/>
    <w:uiPriority w:val="99"/>
    <w:semiHidden/>
    <w:unhideWhenUsed/>
    <w:rsid w:val="001E678E"/>
  </w:style>
  <w:style w:type="character" w:styleId="afff8">
    <w:name w:val="endnote reference"/>
    <w:basedOn w:val="a3"/>
    <w:uiPriority w:val="99"/>
    <w:semiHidden/>
    <w:unhideWhenUsed/>
    <w:rsid w:val="001E678E"/>
    <w:rPr>
      <w:rFonts w:ascii="Meiryo UI" w:eastAsia="Meiryo UI" w:hAnsi="Meiryo UI"/>
      <w:vertAlign w:val="superscript"/>
    </w:rPr>
  </w:style>
  <w:style w:type="paragraph" w:styleId="afff9">
    <w:name w:val="table of authorities"/>
    <w:basedOn w:val="a2"/>
    <w:next w:val="a2"/>
    <w:uiPriority w:val="99"/>
    <w:semiHidden/>
    <w:unhideWhenUsed/>
    <w:rsid w:val="001E678E"/>
    <w:pPr>
      <w:ind w:left="220" w:hanging="220"/>
    </w:pPr>
  </w:style>
  <w:style w:type="paragraph" w:styleId="afffa">
    <w:name w:val="toa heading"/>
    <w:basedOn w:val="a2"/>
    <w:next w:val="a2"/>
    <w:uiPriority w:val="99"/>
    <w:semiHidden/>
    <w:unhideWhenUsed/>
    <w:rsid w:val="001E678E"/>
    <w:pPr>
      <w:spacing w:before="120"/>
    </w:pPr>
    <w:rPr>
      <w:rFonts w:eastAsiaTheme="majorEastAsia" w:cstheme="majorBidi"/>
      <w:b/>
      <w:bCs/>
      <w:sz w:val="24"/>
      <w:szCs w:val="24"/>
    </w:rPr>
  </w:style>
  <w:style w:type="table" w:styleId="130">
    <w:name w:val="Colorful List"/>
    <w:basedOn w:val="a4"/>
    <w:uiPriority w:val="72"/>
    <w:semiHidden/>
    <w:unhideWhenUsed/>
    <w:rsid w:val="001E678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4"/>
    <w:uiPriority w:val="72"/>
    <w:semiHidden/>
    <w:unhideWhenUsed/>
    <w:rsid w:val="001E678E"/>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132">
    <w:name w:val="Colorful List Accent 2"/>
    <w:basedOn w:val="a4"/>
    <w:uiPriority w:val="72"/>
    <w:semiHidden/>
    <w:unhideWhenUsed/>
    <w:rsid w:val="001E678E"/>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133">
    <w:name w:val="Colorful List Accent 3"/>
    <w:basedOn w:val="a4"/>
    <w:uiPriority w:val="72"/>
    <w:semiHidden/>
    <w:unhideWhenUsed/>
    <w:rsid w:val="001E678E"/>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134">
    <w:name w:val="Colorful List Accent 4"/>
    <w:basedOn w:val="a4"/>
    <w:uiPriority w:val="72"/>
    <w:semiHidden/>
    <w:unhideWhenUsed/>
    <w:rsid w:val="001E678E"/>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135">
    <w:name w:val="Colorful List Accent 5"/>
    <w:basedOn w:val="a4"/>
    <w:uiPriority w:val="72"/>
    <w:semiHidden/>
    <w:unhideWhenUsed/>
    <w:rsid w:val="001E678E"/>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136">
    <w:name w:val="Colorful List Accent 6"/>
    <w:basedOn w:val="a4"/>
    <w:uiPriority w:val="72"/>
    <w:rsid w:val="001E678E"/>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4">
    <w:name w:val="Table Colorful 1"/>
    <w:basedOn w:val="a4"/>
    <w:uiPriority w:val="99"/>
    <w:semiHidden/>
    <w:unhideWhenUsed/>
    <w:rsid w:val="001E678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4"/>
    <w:uiPriority w:val="99"/>
    <w:semiHidden/>
    <w:unhideWhenUsed/>
    <w:rsid w:val="001E678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1E678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20">
    <w:name w:val="Colorful Shading"/>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4"/>
    <w:uiPriority w:val="71"/>
    <w:semiHidden/>
    <w:unhideWhenUsed/>
    <w:rsid w:val="001E678E"/>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4"/>
    <w:uiPriority w:val="71"/>
    <w:semiHidden/>
    <w:unhideWhenUsed/>
    <w:rsid w:val="001E678E"/>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124">
    <w:name w:val="Colorful Shading Accent 4"/>
    <w:basedOn w:val="a4"/>
    <w:uiPriority w:val="71"/>
    <w:semiHidden/>
    <w:unhideWhenUsed/>
    <w:rsid w:val="001E678E"/>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4"/>
    <w:uiPriority w:val="71"/>
    <w:semiHidden/>
    <w:unhideWhenUsed/>
    <w:rsid w:val="001E678E"/>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4"/>
    <w:uiPriority w:val="71"/>
    <w:rsid w:val="001E678E"/>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140">
    <w:name w:val="Colorful Grid"/>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42">
    <w:name w:val="Colorful Grid Accent 2"/>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43">
    <w:name w:val="Colorful Grid Accent 3"/>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4">
    <w:name w:val="Colorful Grid Accent 4"/>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45">
    <w:name w:val="Colorful Grid Accent 5"/>
    <w:basedOn w:val="a4"/>
    <w:uiPriority w:val="73"/>
    <w:semiHidden/>
    <w:unhideWhenUsed/>
    <w:rsid w:val="001E678E"/>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46">
    <w:name w:val="Colorful Grid Accent 6"/>
    <w:basedOn w:val="a4"/>
    <w:uiPriority w:val="73"/>
    <w:rsid w:val="001E678E"/>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b">
    <w:name w:val="envelope address"/>
    <w:basedOn w:val="a2"/>
    <w:uiPriority w:val="99"/>
    <w:semiHidden/>
    <w:unhideWhenUsed/>
    <w:rsid w:val="001E678E"/>
    <w:pPr>
      <w:framePr w:w="7920" w:h="1980" w:hRule="exact" w:hSpace="180" w:wrap="auto" w:hAnchor="page" w:xAlign="center" w:yAlign="bottom"/>
      <w:ind w:left="2880"/>
    </w:pPr>
    <w:rPr>
      <w:rFonts w:eastAsiaTheme="majorEastAsia" w:cstheme="majorBidi"/>
      <w:sz w:val="24"/>
      <w:szCs w:val="24"/>
    </w:rPr>
  </w:style>
  <w:style w:type="numbering" w:styleId="a1">
    <w:name w:val="Outline List 3"/>
    <w:basedOn w:val="a5"/>
    <w:uiPriority w:val="99"/>
    <w:semiHidden/>
    <w:unhideWhenUsed/>
    <w:rsid w:val="001E678E"/>
    <w:pPr>
      <w:numPr>
        <w:numId w:val="26"/>
      </w:numPr>
    </w:pPr>
  </w:style>
  <w:style w:type="table" w:styleId="15">
    <w:name w:val="Plain Table 1"/>
    <w:basedOn w:val="a4"/>
    <w:uiPriority w:val="41"/>
    <w:rsid w:val="001E678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d">
    <w:name w:val="Plain Table 2"/>
    <w:basedOn w:val="a4"/>
    <w:uiPriority w:val="42"/>
    <w:rsid w:val="001E678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1E678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
    <w:name w:val="Plain Table 4"/>
    <w:basedOn w:val="a4"/>
    <w:uiPriority w:val="44"/>
    <w:rsid w:val="001E678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e">
    <w:name w:val="Plain Table 5"/>
    <w:basedOn w:val="a4"/>
    <w:uiPriority w:val="45"/>
    <w:rsid w:val="001E678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c">
    <w:name w:val="No Spacing"/>
    <w:uiPriority w:val="1"/>
    <w:qFormat/>
    <w:rsid w:val="001E678E"/>
    <w:rPr>
      <w:rFonts w:ascii="Meiryo UI" w:hAnsi="Meiryo UI"/>
    </w:rPr>
  </w:style>
  <w:style w:type="paragraph" w:styleId="afffd">
    <w:name w:val="Date"/>
    <w:basedOn w:val="a2"/>
    <w:next w:val="a2"/>
    <w:link w:val="afffe"/>
    <w:uiPriority w:val="99"/>
    <w:semiHidden/>
    <w:unhideWhenUsed/>
    <w:rsid w:val="001E678E"/>
    <w:rPr>
      <w:rFonts w:eastAsia="Meiryo UI"/>
    </w:rPr>
  </w:style>
  <w:style w:type="character" w:customStyle="1" w:styleId="afffe">
    <w:name w:val="日付 (文字)"/>
    <w:basedOn w:val="a3"/>
    <w:link w:val="afffd"/>
    <w:uiPriority w:val="99"/>
    <w:semiHidden/>
    <w:rsid w:val="001E678E"/>
    <w:rPr>
      <w:rFonts w:ascii="Meiryo UI" w:eastAsia="Meiryo UI" w:hAnsi="Meiryo UI"/>
    </w:rPr>
  </w:style>
  <w:style w:type="paragraph" w:styleId="Web">
    <w:name w:val="Normal (Web)"/>
    <w:basedOn w:val="a2"/>
    <w:uiPriority w:val="99"/>
    <w:semiHidden/>
    <w:unhideWhenUsed/>
    <w:rsid w:val="001E678E"/>
    <w:rPr>
      <w:rFonts w:cs="Times New Roman"/>
      <w:sz w:val="24"/>
      <w:szCs w:val="24"/>
    </w:rPr>
  </w:style>
  <w:style w:type="character" w:styleId="affff">
    <w:name w:val="Smart Hyperlink"/>
    <w:basedOn w:val="a3"/>
    <w:uiPriority w:val="99"/>
    <w:semiHidden/>
    <w:unhideWhenUsed/>
    <w:rsid w:val="001E678E"/>
    <w:rPr>
      <w:rFonts w:ascii="Meiryo UI" w:eastAsia="Meiryo UI" w:hAnsi="Meiryo UI"/>
      <w:u w:val="dotted"/>
    </w:rPr>
  </w:style>
  <w:style w:type="character" w:styleId="affff0">
    <w:name w:val="Unresolved Mention"/>
    <w:basedOn w:val="a3"/>
    <w:uiPriority w:val="99"/>
    <w:semiHidden/>
    <w:unhideWhenUsed/>
    <w:rsid w:val="001E678E"/>
    <w:rPr>
      <w:rFonts w:ascii="Meiryo UI" w:eastAsia="Meiryo UI" w:hAnsi="Meiryo UI"/>
      <w:color w:val="605E5C"/>
      <w:shd w:val="clear" w:color="auto" w:fill="E1DFDD"/>
    </w:rPr>
  </w:style>
  <w:style w:type="paragraph" w:styleId="affff1">
    <w:name w:val="Body Text"/>
    <w:basedOn w:val="a2"/>
    <w:link w:val="affff2"/>
    <w:uiPriority w:val="99"/>
    <w:semiHidden/>
    <w:unhideWhenUsed/>
    <w:rsid w:val="001E678E"/>
    <w:pPr>
      <w:spacing w:after="120"/>
    </w:pPr>
    <w:rPr>
      <w:rFonts w:eastAsia="Meiryo UI"/>
    </w:rPr>
  </w:style>
  <w:style w:type="character" w:customStyle="1" w:styleId="affff2">
    <w:name w:val="本文 (文字)"/>
    <w:basedOn w:val="a3"/>
    <w:link w:val="affff1"/>
    <w:uiPriority w:val="99"/>
    <w:semiHidden/>
    <w:rsid w:val="001E678E"/>
    <w:rPr>
      <w:rFonts w:ascii="Meiryo UI" w:eastAsia="Meiryo UI" w:hAnsi="Meiryo UI"/>
    </w:rPr>
  </w:style>
  <w:style w:type="paragraph" w:styleId="2e">
    <w:name w:val="Body Text 2"/>
    <w:basedOn w:val="a2"/>
    <w:link w:val="2f"/>
    <w:uiPriority w:val="99"/>
    <w:semiHidden/>
    <w:unhideWhenUsed/>
    <w:rsid w:val="001E678E"/>
    <w:pPr>
      <w:spacing w:after="120" w:line="480" w:lineRule="auto"/>
    </w:pPr>
    <w:rPr>
      <w:rFonts w:eastAsia="Meiryo UI"/>
    </w:rPr>
  </w:style>
  <w:style w:type="character" w:customStyle="1" w:styleId="2f">
    <w:name w:val="本文 2 (文字)"/>
    <w:basedOn w:val="a3"/>
    <w:link w:val="2e"/>
    <w:uiPriority w:val="99"/>
    <w:semiHidden/>
    <w:rsid w:val="001E678E"/>
    <w:rPr>
      <w:rFonts w:ascii="Meiryo UI" w:eastAsia="Meiryo UI" w:hAnsi="Meiryo UI"/>
    </w:rPr>
  </w:style>
  <w:style w:type="paragraph" w:styleId="affff3">
    <w:name w:val="Body Text Indent"/>
    <w:basedOn w:val="a2"/>
    <w:link w:val="affff4"/>
    <w:uiPriority w:val="99"/>
    <w:semiHidden/>
    <w:unhideWhenUsed/>
    <w:rsid w:val="001E678E"/>
    <w:pPr>
      <w:spacing w:after="120"/>
      <w:ind w:left="360"/>
    </w:pPr>
    <w:rPr>
      <w:rFonts w:eastAsia="Meiryo UI"/>
    </w:rPr>
  </w:style>
  <w:style w:type="character" w:customStyle="1" w:styleId="affff4">
    <w:name w:val="本文インデント (文字)"/>
    <w:basedOn w:val="a3"/>
    <w:link w:val="affff3"/>
    <w:uiPriority w:val="99"/>
    <w:semiHidden/>
    <w:rsid w:val="001E678E"/>
    <w:rPr>
      <w:rFonts w:ascii="Meiryo UI" w:eastAsia="Meiryo UI" w:hAnsi="Meiryo UI"/>
    </w:rPr>
  </w:style>
  <w:style w:type="paragraph" w:styleId="2f0">
    <w:name w:val="Body Text Indent 2"/>
    <w:basedOn w:val="a2"/>
    <w:link w:val="2f1"/>
    <w:uiPriority w:val="99"/>
    <w:semiHidden/>
    <w:unhideWhenUsed/>
    <w:rsid w:val="001E678E"/>
    <w:pPr>
      <w:spacing w:after="120" w:line="480" w:lineRule="auto"/>
      <w:ind w:left="360"/>
    </w:pPr>
    <w:rPr>
      <w:rFonts w:eastAsia="Meiryo UI"/>
    </w:rPr>
  </w:style>
  <w:style w:type="character" w:customStyle="1" w:styleId="2f1">
    <w:name w:val="本文インデント 2 (文字)"/>
    <w:basedOn w:val="a3"/>
    <w:link w:val="2f0"/>
    <w:uiPriority w:val="99"/>
    <w:semiHidden/>
    <w:rsid w:val="001E678E"/>
    <w:rPr>
      <w:rFonts w:ascii="Meiryo UI" w:eastAsia="Meiryo UI" w:hAnsi="Meiryo UI"/>
    </w:rPr>
  </w:style>
  <w:style w:type="paragraph" w:styleId="affff5">
    <w:name w:val="Body Text First Indent"/>
    <w:basedOn w:val="affff1"/>
    <w:link w:val="affff6"/>
    <w:uiPriority w:val="99"/>
    <w:semiHidden/>
    <w:unhideWhenUsed/>
    <w:rsid w:val="001E678E"/>
    <w:pPr>
      <w:spacing w:after="0"/>
      <w:ind w:firstLine="360"/>
    </w:pPr>
  </w:style>
  <w:style w:type="character" w:customStyle="1" w:styleId="affff6">
    <w:name w:val="本文字下げ (文字)"/>
    <w:basedOn w:val="affff2"/>
    <w:link w:val="affff5"/>
    <w:uiPriority w:val="99"/>
    <w:semiHidden/>
    <w:rsid w:val="001E678E"/>
    <w:rPr>
      <w:rFonts w:ascii="Meiryo UI" w:eastAsia="Meiryo UI" w:hAnsi="Meiryo UI"/>
    </w:rPr>
  </w:style>
  <w:style w:type="paragraph" w:styleId="2f2">
    <w:name w:val="Body Text First Indent 2"/>
    <w:basedOn w:val="affff3"/>
    <w:link w:val="2f3"/>
    <w:uiPriority w:val="99"/>
    <w:semiHidden/>
    <w:unhideWhenUsed/>
    <w:rsid w:val="001E678E"/>
    <w:pPr>
      <w:spacing w:after="0"/>
      <w:ind w:firstLine="360"/>
    </w:pPr>
  </w:style>
  <w:style w:type="character" w:customStyle="1" w:styleId="2f3">
    <w:name w:val="本文字下げ 2 (文字)"/>
    <w:basedOn w:val="affff4"/>
    <w:link w:val="2f2"/>
    <w:uiPriority w:val="99"/>
    <w:semiHidden/>
    <w:rsid w:val="001E678E"/>
    <w:rPr>
      <w:rFonts w:ascii="Meiryo UI" w:eastAsia="Meiryo UI" w:hAnsi="Meiryo UI"/>
    </w:rPr>
  </w:style>
  <w:style w:type="paragraph" w:styleId="affff7">
    <w:name w:val="Normal Indent"/>
    <w:basedOn w:val="a2"/>
    <w:uiPriority w:val="99"/>
    <w:semiHidden/>
    <w:unhideWhenUsed/>
    <w:rsid w:val="001E678E"/>
    <w:pPr>
      <w:ind w:left="720"/>
    </w:pPr>
  </w:style>
  <w:style w:type="paragraph" w:styleId="affff8">
    <w:name w:val="Note Heading"/>
    <w:basedOn w:val="a2"/>
    <w:next w:val="a2"/>
    <w:link w:val="affff9"/>
    <w:uiPriority w:val="99"/>
    <w:semiHidden/>
    <w:unhideWhenUsed/>
    <w:rsid w:val="001E678E"/>
    <w:rPr>
      <w:rFonts w:eastAsia="Meiryo UI"/>
    </w:rPr>
  </w:style>
  <w:style w:type="character" w:customStyle="1" w:styleId="affff9">
    <w:name w:val="記 (文字)"/>
    <w:basedOn w:val="a3"/>
    <w:link w:val="affff8"/>
    <w:uiPriority w:val="99"/>
    <w:semiHidden/>
    <w:rsid w:val="001E678E"/>
    <w:rPr>
      <w:rFonts w:ascii="Meiryo UI" w:eastAsia="Meiryo UI" w:hAnsi="Meiryo UI"/>
    </w:rPr>
  </w:style>
  <w:style w:type="table" w:styleId="affffa">
    <w:name w:val="Table Contemporary"/>
    <w:basedOn w:val="a4"/>
    <w:uiPriority w:val="99"/>
    <w:semiHidden/>
    <w:unhideWhenUsed/>
    <w:rsid w:val="001E678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2f4">
    <w:name w:val="Light List"/>
    <w:basedOn w:val="a4"/>
    <w:uiPriority w:val="61"/>
    <w:semiHidden/>
    <w:unhideWhenUsed/>
    <w:rsid w:val="001E678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5">
    <w:name w:val="Light List Accent 1"/>
    <w:basedOn w:val="a4"/>
    <w:uiPriority w:val="61"/>
    <w:semiHidden/>
    <w:unhideWhenUsed/>
    <w:rsid w:val="001E678E"/>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f6">
    <w:name w:val="Light List Accent 2"/>
    <w:basedOn w:val="a4"/>
    <w:uiPriority w:val="61"/>
    <w:semiHidden/>
    <w:unhideWhenUsed/>
    <w:rsid w:val="001E678E"/>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2f7">
    <w:name w:val="Light List Accent 3"/>
    <w:basedOn w:val="a4"/>
    <w:uiPriority w:val="61"/>
    <w:semiHidden/>
    <w:unhideWhenUsed/>
    <w:rsid w:val="001E678E"/>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2f8">
    <w:name w:val="Light List Accent 4"/>
    <w:basedOn w:val="a4"/>
    <w:uiPriority w:val="61"/>
    <w:semiHidden/>
    <w:unhideWhenUsed/>
    <w:rsid w:val="001E678E"/>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2f9">
    <w:name w:val="Light List Accent 5"/>
    <w:basedOn w:val="a4"/>
    <w:uiPriority w:val="61"/>
    <w:semiHidden/>
    <w:unhideWhenUsed/>
    <w:rsid w:val="001E678E"/>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2fa">
    <w:name w:val="Light List Accent 6"/>
    <w:basedOn w:val="a4"/>
    <w:uiPriority w:val="61"/>
    <w:semiHidden/>
    <w:unhideWhenUsed/>
    <w:rsid w:val="001E678E"/>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6">
    <w:name w:val="Light Shading"/>
    <w:basedOn w:val="a4"/>
    <w:uiPriority w:val="60"/>
    <w:semiHidden/>
    <w:unhideWhenUsed/>
    <w:rsid w:val="001E678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7">
    <w:name w:val="Light Shading Accent 1"/>
    <w:basedOn w:val="a4"/>
    <w:uiPriority w:val="60"/>
    <w:semiHidden/>
    <w:unhideWhenUsed/>
    <w:rsid w:val="001E678E"/>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8">
    <w:name w:val="Light Shading Accent 2"/>
    <w:basedOn w:val="a4"/>
    <w:uiPriority w:val="60"/>
    <w:semiHidden/>
    <w:unhideWhenUsed/>
    <w:rsid w:val="001E678E"/>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19">
    <w:name w:val="Light Shading Accent 3"/>
    <w:basedOn w:val="a4"/>
    <w:uiPriority w:val="60"/>
    <w:semiHidden/>
    <w:unhideWhenUsed/>
    <w:rsid w:val="001E678E"/>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a">
    <w:name w:val="Light Shading Accent 4"/>
    <w:basedOn w:val="a4"/>
    <w:uiPriority w:val="60"/>
    <w:semiHidden/>
    <w:unhideWhenUsed/>
    <w:rsid w:val="001E678E"/>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b">
    <w:name w:val="Light Shading Accent 5"/>
    <w:basedOn w:val="a4"/>
    <w:uiPriority w:val="60"/>
    <w:semiHidden/>
    <w:unhideWhenUsed/>
    <w:rsid w:val="001E678E"/>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1c">
    <w:name w:val="Light Shading Accent 6"/>
    <w:basedOn w:val="a4"/>
    <w:uiPriority w:val="60"/>
    <w:semiHidden/>
    <w:unhideWhenUsed/>
    <w:rsid w:val="001E678E"/>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3e">
    <w:name w:val="Light Grid"/>
    <w:basedOn w:val="a4"/>
    <w:uiPriority w:val="62"/>
    <w:semiHidden/>
    <w:unhideWhenUsed/>
    <w:rsid w:val="001E678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f">
    <w:name w:val="Light Grid Accent 1"/>
    <w:basedOn w:val="a4"/>
    <w:uiPriority w:val="62"/>
    <w:rsid w:val="001E678E"/>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3f0">
    <w:name w:val="Light Grid Accent 2"/>
    <w:basedOn w:val="a4"/>
    <w:uiPriority w:val="62"/>
    <w:semiHidden/>
    <w:unhideWhenUsed/>
    <w:rsid w:val="001E678E"/>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f1">
    <w:name w:val="Light Grid Accent 3"/>
    <w:basedOn w:val="a4"/>
    <w:uiPriority w:val="62"/>
    <w:semiHidden/>
    <w:unhideWhenUsed/>
    <w:rsid w:val="001E678E"/>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3f2">
    <w:name w:val="Light Grid Accent 4"/>
    <w:basedOn w:val="a4"/>
    <w:uiPriority w:val="62"/>
    <w:semiHidden/>
    <w:unhideWhenUsed/>
    <w:rsid w:val="001E678E"/>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f3">
    <w:name w:val="Light Grid Accent 5"/>
    <w:basedOn w:val="a4"/>
    <w:uiPriority w:val="62"/>
    <w:semiHidden/>
    <w:unhideWhenUsed/>
    <w:rsid w:val="001E678E"/>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3f4">
    <w:name w:val="Light Grid Accent 6"/>
    <w:basedOn w:val="a4"/>
    <w:uiPriority w:val="62"/>
    <w:semiHidden/>
    <w:unhideWhenUsed/>
    <w:rsid w:val="001E678E"/>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10">
    <w:name w:val="Dark List"/>
    <w:basedOn w:val="a4"/>
    <w:uiPriority w:val="70"/>
    <w:semiHidden/>
    <w:unhideWhenUsed/>
    <w:rsid w:val="001E678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4"/>
    <w:uiPriority w:val="70"/>
    <w:semiHidden/>
    <w:unhideWhenUsed/>
    <w:rsid w:val="001E678E"/>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112">
    <w:name w:val="Dark List Accent 2"/>
    <w:basedOn w:val="a4"/>
    <w:uiPriority w:val="70"/>
    <w:semiHidden/>
    <w:unhideWhenUsed/>
    <w:rsid w:val="001E678E"/>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113">
    <w:name w:val="Dark List Accent 3"/>
    <w:basedOn w:val="a4"/>
    <w:uiPriority w:val="70"/>
    <w:semiHidden/>
    <w:unhideWhenUsed/>
    <w:rsid w:val="001E678E"/>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14">
    <w:name w:val="Dark List Accent 4"/>
    <w:basedOn w:val="a4"/>
    <w:uiPriority w:val="70"/>
    <w:semiHidden/>
    <w:unhideWhenUsed/>
    <w:rsid w:val="001E678E"/>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115">
    <w:name w:val="Dark List Accent 5"/>
    <w:basedOn w:val="a4"/>
    <w:uiPriority w:val="70"/>
    <w:semiHidden/>
    <w:unhideWhenUsed/>
    <w:rsid w:val="001E678E"/>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116">
    <w:name w:val="Dark List Accent 6"/>
    <w:basedOn w:val="a4"/>
    <w:uiPriority w:val="70"/>
    <w:rsid w:val="001E678E"/>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d">
    <w:name w:val="List Table 1 Light"/>
    <w:basedOn w:val="a4"/>
    <w:uiPriority w:val="46"/>
    <w:rsid w:val="001E678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
    <w:name w:val="List Table 1 Light Accent 1"/>
    <w:basedOn w:val="a4"/>
    <w:uiPriority w:val="46"/>
    <w:rsid w:val="001E678E"/>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
    <w:name w:val="List Table 1 Light Accent 2"/>
    <w:basedOn w:val="a4"/>
    <w:uiPriority w:val="46"/>
    <w:rsid w:val="001E678E"/>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
    <w:name w:val="List Table 1 Light Accent 3"/>
    <w:basedOn w:val="a4"/>
    <w:uiPriority w:val="46"/>
    <w:rsid w:val="001E678E"/>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4"/>
    <w:uiPriority w:val="46"/>
    <w:rsid w:val="001E678E"/>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4"/>
    <w:uiPriority w:val="46"/>
    <w:rsid w:val="001E678E"/>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4"/>
    <w:uiPriority w:val="46"/>
    <w:rsid w:val="001E678E"/>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fb">
    <w:name w:val="List Table 2"/>
    <w:basedOn w:val="a4"/>
    <w:uiPriority w:val="47"/>
    <w:rsid w:val="001E678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List Table 2 Accent 1"/>
    <w:basedOn w:val="a4"/>
    <w:uiPriority w:val="47"/>
    <w:rsid w:val="001E678E"/>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
    <w:name w:val="List Table 2 Accent 2"/>
    <w:basedOn w:val="a4"/>
    <w:uiPriority w:val="47"/>
    <w:rsid w:val="001E678E"/>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List Table 2 Accent 3"/>
    <w:basedOn w:val="a4"/>
    <w:uiPriority w:val="47"/>
    <w:rsid w:val="001E678E"/>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4"/>
    <w:uiPriority w:val="47"/>
    <w:rsid w:val="001E678E"/>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4"/>
    <w:uiPriority w:val="47"/>
    <w:rsid w:val="001E678E"/>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4"/>
    <w:uiPriority w:val="47"/>
    <w:rsid w:val="001E678E"/>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5">
    <w:name w:val="List Table 3"/>
    <w:basedOn w:val="a4"/>
    <w:uiPriority w:val="48"/>
    <w:rsid w:val="001E678E"/>
    <w:rPr>
      <w:rFonts w:eastAsia="Meiryo U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4"/>
    <w:uiPriority w:val="48"/>
    <w:rsid w:val="001E678E"/>
    <w:rPr>
      <w:rFonts w:eastAsia="Meiryo UI"/>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
    <w:name w:val="List Table 3 Accent 2"/>
    <w:basedOn w:val="a4"/>
    <w:uiPriority w:val="48"/>
    <w:rsid w:val="001E678E"/>
    <w:rPr>
      <w:rFonts w:eastAsia="Meiryo UI"/>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
    <w:name w:val="List Table 3 Accent 3"/>
    <w:basedOn w:val="a4"/>
    <w:uiPriority w:val="48"/>
    <w:rsid w:val="001E678E"/>
    <w:rPr>
      <w:rFonts w:eastAsia="Meiryo U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4"/>
    <w:uiPriority w:val="48"/>
    <w:rsid w:val="001E678E"/>
    <w:rPr>
      <w:rFonts w:eastAsia="Meiryo UI"/>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4"/>
    <w:uiPriority w:val="48"/>
    <w:rsid w:val="001E678E"/>
    <w:rPr>
      <w:rFonts w:eastAsia="Meiryo UI"/>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4"/>
    <w:uiPriority w:val="48"/>
    <w:rsid w:val="001E678E"/>
    <w:rPr>
      <w:rFonts w:eastAsia="Meiryo UI"/>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f0">
    <w:name w:val="List Table 4"/>
    <w:basedOn w:val="a4"/>
    <w:uiPriority w:val="49"/>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4"/>
    <w:uiPriority w:val="49"/>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
    <w:name w:val="List Table 4 Accent 2"/>
    <w:basedOn w:val="a4"/>
    <w:uiPriority w:val="49"/>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4"/>
    <w:uiPriority w:val="49"/>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4"/>
    <w:uiPriority w:val="49"/>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4"/>
    <w:uiPriority w:val="49"/>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4"/>
    <w:uiPriority w:val="49"/>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f">
    <w:name w:val="List Table 5 Dark"/>
    <w:basedOn w:val="a4"/>
    <w:uiPriority w:val="50"/>
    <w:rsid w:val="001E678E"/>
    <w:rPr>
      <w:rFonts w:eastAsia="Meiryo UI"/>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4"/>
    <w:uiPriority w:val="50"/>
    <w:rsid w:val="001E678E"/>
    <w:rPr>
      <w:rFonts w:eastAsia="Meiryo UI"/>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4"/>
    <w:uiPriority w:val="50"/>
    <w:rsid w:val="001E678E"/>
    <w:rPr>
      <w:rFonts w:eastAsia="Meiryo UI"/>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4"/>
    <w:uiPriority w:val="50"/>
    <w:rsid w:val="001E678E"/>
    <w:rPr>
      <w:rFonts w:eastAsia="Meiryo UI"/>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4"/>
    <w:uiPriority w:val="50"/>
    <w:rsid w:val="001E678E"/>
    <w:rPr>
      <w:rFonts w:eastAsia="Meiryo UI"/>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4"/>
    <w:uiPriority w:val="50"/>
    <w:rsid w:val="001E678E"/>
    <w:rPr>
      <w:rFonts w:eastAsia="Meiryo UI"/>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4"/>
    <w:uiPriority w:val="50"/>
    <w:rsid w:val="001E678E"/>
    <w:rPr>
      <w:rFonts w:eastAsia="Meiryo UI"/>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a">
    <w:name w:val="List Table 6 Colorful"/>
    <w:basedOn w:val="a4"/>
    <w:uiPriority w:val="51"/>
    <w:rsid w:val="001E678E"/>
    <w:rPr>
      <w:rFonts w:eastAsia="Meiryo U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4"/>
    <w:uiPriority w:val="51"/>
    <w:rsid w:val="001E678E"/>
    <w:rPr>
      <w:rFonts w:eastAsia="Meiryo UI"/>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
    <w:name w:val="List Table 6 Colorful Accent 2"/>
    <w:basedOn w:val="a4"/>
    <w:uiPriority w:val="51"/>
    <w:rsid w:val="001E678E"/>
    <w:rPr>
      <w:rFonts w:eastAsia="Meiryo UI"/>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4"/>
    <w:uiPriority w:val="51"/>
    <w:rsid w:val="001E678E"/>
    <w:rPr>
      <w:rFonts w:eastAsia="Meiryo UI"/>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4"/>
    <w:uiPriority w:val="51"/>
    <w:rsid w:val="001E678E"/>
    <w:rPr>
      <w:rFonts w:eastAsia="Meiryo UI"/>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4"/>
    <w:uiPriority w:val="51"/>
    <w:rsid w:val="001E678E"/>
    <w:rPr>
      <w:rFonts w:eastAsia="Meiryo UI"/>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4"/>
    <w:uiPriority w:val="51"/>
    <w:rsid w:val="001E678E"/>
    <w:rPr>
      <w:rFonts w:eastAsia="Meiryo UI"/>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a">
    <w:name w:val="List Table 7 Colorful"/>
    <w:basedOn w:val="a4"/>
    <w:uiPriority w:val="52"/>
    <w:rsid w:val="001E678E"/>
    <w:rPr>
      <w:rFonts w:eastAsia="Meiryo UI"/>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52"/>
    <w:rsid w:val="001E678E"/>
    <w:rPr>
      <w:rFonts w:eastAsia="Meiryo UI"/>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1E678E"/>
    <w:rPr>
      <w:rFonts w:eastAsia="Meiryo UI"/>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1E678E"/>
    <w:rPr>
      <w:rFonts w:eastAsia="Meiryo UI"/>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1E678E"/>
    <w:rPr>
      <w:rFonts w:eastAsia="Meiryo UI"/>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1E678E"/>
    <w:rPr>
      <w:rFonts w:eastAsia="Meiryo UI"/>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1E678E"/>
    <w:rPr>
      <w:rFonts w:eastAsia="Meiryo UI"/>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b">
    <w:name w:val="E-mail Signature"/>
    <w:basedOn w:val="a2"/>
    <w:link w:val="affffc"/>
    <w:uiPriority w:val="99"/>
    <w:semiHidden/>
    <w:unhideWhenUsed/>
    <w:rsid w:val="001E678E"/>
    <w:rPr>
      <w:rFonts w:eastAsia="Meiryo UI"/>
    </w:rPr>
  </w:style>
  <w:style w:type="character" w:customStyle="1" w:styleId="affffc">
    <w:name w:val="電子メール署名 (文字)"/>
    <w:basedOn w:val="a3"/>
    <w:link w:val="affffb"/>
    <w:uiPriority w:val="99"/>
    <w:semiHidden/>
    <w:rsid w:val="001E678E"/>
    <w:rPr>
      <w:rFonts w:ascii="Meiryo UI" w:eastAsia="Meiryo UI" w:hAnsi="Meiryo UI"/>
    </w:rPr>
  </w:style>
  <w:style w:type="paragraph" w:styleId="affffd">
    <w:name w:val="Salutation"/>
    <w:basedOn w:val="a2"/>
    <w:next w:val="a2"/>
    <w:link w:val="affffe"/>
    <w:uiPriority w:val="99"/>
    <w:semiHidden/>
    <w:unhideWhenUsed/>
    <w:rsid w:val="001E678E"/>
    <w:rPr>
      <w:rFonts w:eastAsia="Meiryo UI"/>
    </w:rPr>
  </w:style>
  <w:style w:type="character" w:customStyle="1" w:styleId="affffe">
    <w:name w:val="挨拶文 (文字)"/>
    <w:basedOn w:val="a3"/>
    <w:link w:val="affffd"/>
    <w:uiPriority w:val="99"/>
    <w:semiHidden/>
    <w:rsid w:val="001E678E"/>
    <w:rPr>
      <w:rFonts w:ascii="Meiryo UI" w:eastAsia="Meiryo UI" w:hAnsi="Meiryo UI"/>
    </w:rPr>
  </w:style>
  <w:style w:type="table" w:styleId="1e">
    <w:name w:val="Table Columns 1"/>
    <w:basedOn w:val="a4"/>
    <w:uiPriority w:val="99"/>
    <w:semiHidden/>
    <w:unhideWhenUsed/>
    <w:rsid w:val="001E678E"/>
    <w:rPr>
      <w:rFonts w:eastAsia="Meiryo U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4"/>
    <w:uiPriority w:val="99"/>
    <w:semiHidden/>
    <w:unhideWhenUsed/>
    <w:rsid w:val="001E678E"/>
    <w:rPr>
      <w:rFonts w:eastAsia="Meiryo U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4"/>
    <w:uiPriority w:val="99"/>
    <w:semiHidden/>
    <w:unhideWhenUsed/>
    <w:rsid w:val="001E678E"/>
    <w:rPr>
      <w:rFonts w:eastAsia="Meiryo U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4"/>
    <w:uiPriority w:val="99"/>
    <w:semiHidden/>
    <w:unhideWhenUsed/>
    <w:rsid w:val="001E678E"/>
    <w:rPr>
      <w:rFonts w:eastAsia="Meiryo U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4"/>
    <w:uiPriority w:val="99"/>
    <w:semiHidden/>
    <w:unhideWhenUsed/>
    <w:rsid w:val="001E678E"/>
    <w:rPr>
      <w:rFonts w:eastAsia="Meiryo U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
    <w:name w:val="Signature"/>
    <w:basedOn w:val="a2"/>
    <w:link w:val="afffff0"/>
    <w:uiPriority w:val="99"/>
    <w:semiHidden/>
    <w:unhideWhenUsed/>
    <w:rsid w:val="001E678E"/>
    <w:pPr>
      <w:ind w:left="4320"/>
    </w:pPr>
    <w:rPr>
      <w:rFonts w:eastAsia="Meiryo UI"/>
    </w:rPr>
  </w:style>
  <w:style w:type="character" w:customStyle="1" w:styleId="afffff0">
    <w:name w:val="署名 (文字)"/>
    <w:basedOn w:val="a3"/>
    <w:link w:val="afffff"/>
    <w:uiPriority w:val="99"/>
    <w:semiHidden/>
    <w:rsid w:val="001E678E"/>
    <w:rPr>
      <w:rFonts w:ascii="Meiryo UI" w:eastAsia="Meiryo UI" w:hAnsi="Meiryo UI"/>
    </w:rPr>
  </w:style>
  <w:style w:type="table" w:styleId="1f">
    <w:name w:val="Table Simple 1"/>
    <w:basedOn w:val="a4"/>
    <w:uiPriority w:val="99"/>
    <w:semiHidden/>
    <w:unhideWhenUsed/>
    <w:rsid w:val="001E678E"/>
    <w:rPr>
      <w:rFonts w:eastAsia="Meiryo U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4"/>
    <w:uiPriority w:val="99"/>
    <w:semiHidden/>
    <w:unhideWhenUsed/>
    <w:rsid w:val="001E678E"/>
    <w:rPr>
      <w:rFonts w:eastAsia="Meiryo U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7">
    <w:name w:val="Table Simple 3"/>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0">
    <w:name w:val="Table Subtle 1"/>
    <w:basedOn w:val="a4"/>
    <w:uiPriority w:val="99"/>
    <w:semiHidden/>
    <w:unhideWhenUsed/>
    <w:rsid w:val="001E678E"/>
    <w:rPr>
      <w:rFonts w:eastAsia="Meiryo U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Subtle 2"/>
    <w:basedOn w:val="a4"/>
    <w:uiPriority w:val="99"/>
    <w:rsid w:val="001E678E"/>
    <w:rPr>
      <w:rFonts w:eastAsia="Meiryo U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f1">
    <w:name w:val="index 1"/>
    <w:basedOn w:val="a2"/>
    <w:next w:val="a2"/>
    <w:autoRedefine/>
    <w:uiPriority w:val="99"/>
    <w:semiHidden/>
    <w:unhideWhenUsed/>
    <w:rsid w:val="001E678E"/>
    <w:pPr>
      <w:ind w:left="220" w:hanging="220"/>
    </w:pPr>
    <w:rPr>
      <w:rFonts w:eastAsia="Meiryo UI"/>
    </w:rPr>
  </w:style>
  <w:style w:type="paragraph" w:styleId="2ff">
    <w:name w:val="index 2"/>
    <w:basedOn w:val="a2"/>
    <w:next w:val="a2"/>
    <w:autoRedefine/>
    <w:uiPriority w:val="99"/>
    <w:semiHidden/>
    <w:unhideWhenUsed/>
    <w:rsid w:val="001E678E"/>
    <w:pPr>
      <w:ind w:left="440" w:hanging="220"/>
    </w:pPr>
    <w:rPr>
      <w:rFonts w:eastAsia="Meiryo UI"/>
    </w:rPr>
  </w:style>
  <w:style w:type="paragraph" w:styleId="3f8">
    <w:name w:val="index 3"/>
    <w:basedOn w:val="a2"/>
    <w:next w:val="a2"/>
    <w:autoRedefine/>
    <w:uiPriority w:val="99"/>
    <w:semiHidden/>
    <w:unhideWhenUsed/>
    <w:rsid w:val="001E678E"/>
    <w:pPr>
      <w:ind w:left="660" w:hanging="220"/>
    </w:pPr>
    <w:rPr>
      <w:rFonts w:eastAsia="Meiryo UI"/>
    </w:rPr>
  </w:style>
  <w:style w:type="paragraph" w:styleId="4f2">
    <w:name w:val="index 4"/>
    <w:basedOn w:val="a2"/>
    <w:next w:val="a2"/>
    <w:autoRedefine/>
    <w:uiPriority w:val="99"/>
    <w:semiHidden/>
    <w:unhideWhenUsed/>
    <w:rsid w:val="001E678E"/>
    <w:pPr>
      <w:ind w:left="880" w:hanging="220"/>
    </w:pPr>
    <w:rPr>
      <w:rFonts w:eastAsia="Meiryo UI"/>
    </w:rPr>
  </w:style>
  <w:style w:type="paragraph" w:styleId="5f1">
    <w:name w:val="index 5"/>
    <w:basedOn w:val="a2"/>
    <w:next w:val="a2"/>
    <w:autoRedefine/>
    <w:uiPriority w:val="99"/>
    <w:semiHidden/>
    <w:unhideWhenUsed/>
    <w:rsid w:val="001E678E"/>
    <w:pPr>
      <w:ind w:left="1100" w:hanging="220"/>
    </w:pPr>
    <w:rPr>
      <w:rFonts w:eastAsia="Meiryo UI"/>
    </w:rPr>
  </w:style>
  <w:style w:type="paragraph" w:styleId="6b">
    <w:name w:val="index 6"/>
    <w:basedOn w:val="a2"/>
    <w:next w:val="a2"/>
    <w:autoRedefine/>
    <w:uiPriority w:val="99"/>
    <w:semiHidden/>
    <w:unhideWhenUsed/>
    <w:rsid w:val="001E678E"/>
    <w:pPr>
      <w:ind w:left="1320" w:hanging="220"/>
    </w:pPr>
    <w:rPr>
      <w:rFonts w:eastAsia="Meiryo UI"/>
    </w:rPr>
  </w:style>
  <w:style w:type="paragraph" w:styleId="7b">
    <w:name w:val="index 7"/>
    <w:basedOn w:val="a2"/>
    <w:next w:val="a2"/>
    <w:autoRedefine/>
    <w:uiPriority w:val="99"/>
    <w:semiHidden/>
    <w:unhideWhenUsed/>
    <w:rsid w:val="001E678E"/>
    <w:pPr>
      <w:ind w:left="1540" w:hanging="220"/>
    </w:pPr>
    <w:rPr>
      <w:rFonts w:eastAsia="Meiryo UI"/>
    </w:rPr>
  </w:style>
  <w:style w:type="paragraph" w:styleId="8a">
    <w:name w:val="index 8"/>
    <w:basedOn w:val="a2"/>
    <w:next w:val="a2"/>
    <w:autoRedefine/>
    <w:uiPriority w:val="99"/>
    <w:semiHidden/>
    <w:unhideWhenUsed/>
    <w:rsid w:val="001E678E"/>
    <w:pPr>
      <w:ind w:left="1760" w:hanging="220"/>
    </w:pPr>
    <w:rPr>
      <w:rFonts w:eastAsia="Meiryo UI"/>
    </w:rPr>
  </w:style>
  <w:style w:type="paragraph" w:styleId="99">
    <w:name w:val="index 9"/>
    <w:basedOn w:val="a2"/>
    <w:next w:val="a2"/>
    <w:autoRedefine/>
    <w:uiPriority w:val="99"/>
    <w:semiHidden/>
    <w:unhideWhenUsed/>
    <w:rsid w:val="001E678E"/>
    <w:pPr>
      <w:ind w:left="1980" w:hanging="220"/>
    </w:pPr>
    <w:rPr>
      <w:rFonts w:eastAsia="Meiryo UI"/>
    </w:rPr>
  </w:style>
  <w:style w:type="paragraph" w:styleId="afffff1">
    <w:name w:val="index heading"/>
    <w:basedOn w:val="a2"/>
    <w:next w:val="1f1"/>
    <w:uiPriority w:val="99"/>
    <w:semiHidden/>
    <w:unhideWhenUsed/>
    <w:rsid w:val="001E678E"/>
    <w:rPr>
      <w:rFonts w:eastAsia="Meiryo UI" w:cstheme="majorBidi"/>
      <w:b/>
      <w:bCs/>
    </w:rPr>
  </w:style>
  <w:style w:type="paragraph" w:styleId="afffff2">
    <w:name w:val="Closing"/>
    <w:basedOn w:val="a2"/>
    <w:link w:val="afffff3"/>
    <w:uiPriority w:val="99"/>
    <w:semiHidden/>
    <w:unhideWhenUsed/>
    <w:rsid w:val="001E678E"/>
    <w:pPr>
      <w:ind w:left="4320"/>
    </w:pPr>
    <w:rPr>
      <w:rFonts w:eastAsia="Meiryo UI"/>
    </w:rPr>
  </w:style>
  <w:style w:type="character" w:customStyle="1" w:styleId="afffff3">
    <w:name w:val="結語 (文字)"/>
    <w:basedOn w:val="a3"/>
    <w:link w:val="afffff2"/>
    <w:uiPriority w:val="99"/>
    <w:semiHidden/>
    <w:rsid w:val="001E678E"/>
    <w:rPr>
      <w:rFonts w:ascii="Meiryo UI" w:eastAsia="Meiryo UI" w:hAnsi="Meiryo UI"/>
    </w:rPr>
  </w:style>
  <w:style w:type="table" w:styleId="afffff4">
    <w:name w:val="Table Grid"/>
    <w:basedOn w:val="a4"/>
    <w:uiPriority w:val="39"/>
    <w:rsid w:val="001E678E"/>
    <w:rPr>
      <w:rFonts w:eastAsia="Meiryo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2">
    <w:name w:val="Table Grid 1"/>
    <w:basedOn w:val="a4"/>
    <w:uiPriority w:val="99"/>
    <w:semiHidden/>
    <w:unhideWhenUsed/>
    <w:rsid w:val="001E678E"/>
    <w:rPr>
      <w:rFonts w:eastAsia="Meiryo U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4"/>
    <w:uiPriority w:val="99"/>
    <w:semiHidden/>
    <w:unhideWhenUsed/>
    <w:rsid w:val="001E678E"/>
    <w:rPr>
      <w:rFonts w:eastAsia="Meiryo U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4"/>
    <w:uiPriority w:val="99"/>
    <w:semiHidden/>
    <w:unhideWhenUsed/>
    <w:rsid w:val="001E678E"/>
    <w:rPr>
      <w:rFonts w:eastAsia="Meiryo U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3">
    <w:name w:val="Table Grid 4"/>
    <w:basedOn w:val="a4"/>
    <w:uiPriority w:val="99"/>
    <w:semiHidden/>
    <w:unhideWhenUsed/>
    <w:rsid w:val="001E678E"/>
    <w:rPr>
      <w:rFonts w:eastAsia="Meiryo U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2">
    <w:name w:val="Table Grid 5"/>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c">
    <w:name w:val="Table Grid 6"/>
    <w:basedOn w:val="a4"/>
    <w:uiPriority w:val="99"/>
    <w:semiHidden/>
    <w:unhideWhenUsed/>
    <w:rsid w:val="001E678E"/>
    <w:rPr>
      <w:rFonts w:eastAsia="Meiryo U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c">
    <w:name w:val="Table Grid 7"/>
    <w:basedOn w:val="a4"/>
    <w:uiPriority w:val="99"/>
    <w:semiHidden/>
    <w:unhideWhenUsed/>
    <w:rsid w:val="001E678E"/>
    <w:rPr>
      <w:rFonts w:eastAsia="Meiryo U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b">
    <w:name w:val="Table Grid 8"/>
    <w:basedOn w:val="a4"/>
    <w:uiPriority w:val="99"/>
    <w:semiHidden/>
    <w:unhideWhenUsed/>
    <w:rsid w:val="001E678E"/>
    <w:rPr>
      <w:rFonts w:eastAsia="Meiryo U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5">
    <w:name w:val="Grid Table Light"/>
    <w:basedOn w:val="a4"/>
    <w:uiPriority w:val="40"/>
    <w:rsid w:val="001E678E"/>
    <w:rPr>
      <w:rFonts w:eastAsia="Meiryo U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3">
    <w:name w:val="Grid Table 1 Light"/>
    <w:basedOn w:val="a4"/>
    <w:uiPriority w:val="46"/>
    <w:rsid w:val="001E678E"/>
    <w:rPr>
      <w:rFonts w:eastAsia="Meiryo U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0">
    <w:name w:val="Grid Table 1 Light Accent 1"/>
    <w:basedOn w:val="a4"/>
    <w:uiPriority w:val="46"/>
    <w:rsid w:val="001E678E"/>
    <w:rPr>
      <w:rFonts w:eastAsia="Meiryo UI"/>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0">
    <w:name w:val="Grid Table 1 Light Accent 2"/>
    <w:basedOn w:val="a4"/>
    <w:uiPriority w:val="46"/>
    <w:rsid w:val="001E678E"/>
    <w:rPr>
      <w:rFonts w:eastAsia="Meiryo UI"/>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0">
    <w:name w:val="Grid Table 1 Light Accent 3"/>
    <w:basedOn w:val="a4"/>
    <w:uiPriority w:val="46"/>
    <w:rsid w:val="001E678E"/>
    <w:rPr>
      <w:rFonts w:eastAsia="Meiryo UI"/>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4"/>
    <w:uiPriority w:val="46"/>
    <w:rsid w:val="001E678E"/>
    <w:rPr>
      <w:rFonts w:eastAsia="Meiryo UI"/>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4"/>
    <w:uiPriority w:val="46"/>
    <w:rsid w:val="001E678E"/>
    <w:rPr>
      <w:rFonts w:eastAsia="Meiryo UI"/>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4"/>
    <w:uiPriority w:val="46"/>
    <w:rsid w:val="001E678E"/>
    <w:rPr>
      <w:rFonts w:eastAsia="Meiryo UI"/>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ff1">
    <w:name w:val="Grid Table 2"/>
    <w:basedOn w:val="a4"/>
    <w:uiPriority w:val="47"/>
    <w:rsid w:val="001E678E"/>
    <w:rPr>
      <w:rFonts w:eastAsia="Meiryo U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Grid Table 2 Accent 1"/>
    <w:basedOn w:val="a4"/>
    <w:uiPriority w:val="47"/>
    <w:rsid w:val="001E678E"/>
    <w:rPr>
      <w:rFonts w:eastAsia="Meiryo UI"/>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Grid Table 2 Accent 2"/>
    <w:basedOn w:val="a4"/>
    <w:uiPriority w:val="47"/>
    <w:rsid w:val="001E678E"/>
    <w:rPr>
      <w:rFonts w:eastAsia="Meiryo UI"/>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Grid Table 2 Accent 3"/>
    <w:basedOn w:val="a4"/>
    <w:uiPriority w:val="47"/>
    <w:rsid w:val="001E678E"/>
    <w:rPr>
      <w:rFonts w:eastAsia="Meiryo UI"/>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4"/>
    <w:uiPriority w:val="47"/>
    <w:rsid w:val="001E678E"/>
    <w:rPr>
      <w:rFonts w:eastAsia="Meiryo UI"/>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4"/>
    <w:uiPriority w:val="47"/>
    <w:rsid w:val="001E678E"/>
    <w:rPr>
      <w:rFonts w:eastAsia="Meiryo UI"/>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4"/>
    <w:uiPriority w:val="47"/>
    <w:rsid w:val="001E678E"/>
    <w:rPr>
      <w:rFonts w:eastAsia="Meiryo UI"/>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fa">
    <w:name w:val="Grid Table 3"/>
    <w:basedOn w:val="a4"/>
    <w:uiPriority w:val="48"/>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4"/>
    <w:uiPriority w:val="48"/>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0">
    <w:name w:val="Grid Table 3 Accent 2"/>
    <w:basedOn w:val="a4"/>
    <w:uiPriority w:val="48"/>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0">
    <w:name w:val="Grid Table 3 Accent 3"/>
    <w:basedOn w:val="a4"/>
    <w:uiPriority w:val="48"/>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4"/>
    <w:uiPriority w:val="48"/>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4"/>
    <w:uiPriority w:val="48"/>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4"/>
    <w:uiPriority w:val="48"/>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f4">
    <w:name w:val="Grid Table 4"/>
    <w:basedOn w:val="a4"/>
    <w:uiPriority w:val="49"/>
    <w:rsid w:val="001E678E"/>
    <w:rPr>
      <w:rFonts w:eastAsia="Meiryo U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4"/>
    <w:uiPriority w:val="49"/>
    <w:rsid w:val="001E678E"/>
    <w:rPr>
      <w:rFonts w:eastAsia="Meiryo U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Grid Table 4 Accent 2"/>
    <w:basedOn w:val="a4"/>
    <w:uiPriority w:val="49"/>
    <w:rsid w:val="001E678E"/>
    <w:rPr>
      <w:rFonts w:eastAsia="Meiryo U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4"/>
    <w:uiPriority w:val="49"/>
    <w:rsid w:val="001E678E"/>
    <w:rPr>
      <w:rFonts w:eastAsia="Meiryo U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4"/>
    <w:uiPriority w:val="49"/>
    <w:rsid w:val="001E678E"/>
    <w:rPr>
      <w:rFonts w:eastAsia="Meiryo UI"/>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4"/>
    <w:uiPriority w:val="49"/>
    <w:rsid w:val="001E678E"/>
    <w:rPr>
      <w:rFonts w:eastAsia="Meiryo U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4"/>
    <w:uiPriority w:val="49"/>
    <w:rsid w:val="001E678E"/>
    <w:rPr>
      <w:rFonts w:eastAsia="Meiryo UI"/>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f3">
    <w:name w:val="Grid Table 5 Dark"/>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0">
    <w:name w:val="Grid Table 5 Dark Accent 2"/>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4"/>
    <w:uiPriority w:val="50"/>
    <w:rsid w:val="001E678E"/>
    <w:rPr>
      <w:rFonts w:eastAsia="Meiryo U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d">
    <w:name w:val="Grid Table 6 Colorful"/>
    <w:basedOn w:val="a4"/>
    <w:uiPriority w:val="51"/>
    <w:rsid w:val="001E678E"/>
    <w:rPr>
      <w:rFonts w:eastAsia="Meiryo U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4"/>
    <w:uiPriority w:val="51"/>
    <w:rsid w:val="001E678E"/>
    <w:rPr>
      <w:rFonts w:eastAsia="Meiryo UI"/>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Grid Table 6 Colorful Accent 2"/>
    <w:basedOn w:val="a4"/>
    <w:uiPriority w:val="51"/>
    <w:rsid w:val="001E678E"/>
    <w:rPr>
      <w:rFonts w:eastAsia="Meiryo UI"/>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4"/>
    <w:uiPriority w:val="51"/>
    <w:rsid w:val="001E678E"/>
    <w:rPr>
      <w:rFonts w:eastAsia="Meiryo UI"/>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4"/>
    <w:uiPriority w:val="51"/>
    <w:rsid w:val="001E678E"/>
    <w:rPr>
      <w:rFonts w:eastAsia="Meiryo UI"/>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4"/>
    <w:uiPriority w:val="51"/>
    <w:rsid w:val="001E678E"/>
    <w:rPr>
      <w:rFonts w:eastAsia="Meiryo UI"/>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4"/>
    <w:uiPriority w:val="51"/>
    <w:rsid w:val="001E678E"/>
    <w:rPr>
      <w:rFonts w:eastAsia="Meiryo UI"/>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d">
    <w:name w:val="Grid Table 7 Colorful"/>
    <w:basedOn w:val="a4"/>
    <w:uiPriority w:val="52"/>
    <w:rsid w:val="001E678E"/>
    <w:rPr>
      <w:rFonts w:eastAsia="Meiryo U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52"/>
    <w:rsid w:val="001E678E"/>
    <w:rPr>
      <w:rFonts w:eastAsia="Meiryo UI"/>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4"/>
    <w:uiPriority w:val="52"/>
    <w:rsid w:val="001E678E"/>
    <w:rPr>
      <w:rFonts w:eastAsia="Meiryo UI"/>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4"/>
    <w:uiPriority w:val="52"/>
    <w:rsid w:val="001E678E"/>
    <w:rPr>
      <w:rFonts w:eastAsia="Meiryo UI"/>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4"/>
    <w:uiPriority w:val="52"/>
    <w:rsid w:val="001E678E"/>
    <w:rPr>
      <w:rFonts w:eastAsia="Meiryo UI"/>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4"/>
    <w:uiPriority w:val="52"/>
    <w:rsid w:val="001E678E"/>
    <w:rPr>
      <w:rFonts w:eastAsia="Meiryo UI"/>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4"/>
    <w:uiPriority w:val="52"/>
    <w:rsid w:val="001E678E"/>
    <w:rPr>
      <w:rFonts w:eastAsia="Meiryo UI"/>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Web1">
    <w:name w:val="Table Web 1"/>
    <w:basedOn w:val="a4"/>
    <w:uiPriority w:val="99"/>
    <w:semiHidden/>
    <w:unhideWhenUsed/>
    <w:rsid w:val="001E678E"/>
    <w:rPr>
      <w:rFonts w:eastAsia="Meiryo U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1E678E"/>
    <w:rPr>
      <w:rFonts w:eastAsia="Meiryo U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rsid w:val="001E678E"/>
    <w:rPr>
      <w:rFonts w:eastAsia="Meiryo U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6">
    <w:name w:val="footnote reference"/>
    <w:basedOn w:val="a3"/>
    <w:uiPriority w:val="99"/>
    <w:semiHidden/>
    <w:unhideWhenUsed/>
    <w:rsid w:val="001E678E"/>
    <w:rPr>
      <w:rFonts w:ascii="Meiryo UI" w:eastAsia="Meiryo UI" w:hAnsi="Meiryo UI"/>
      <w:vertAlign w:val="superscript"/>
    </w:rPr>
  </w:style>
  <w:style w:type="character" w:styleId="afffff7">
    <w:name w:val="line number"/>
    <w:basedOn w:val="a3"/>
    <w:uiPriority w:val="99"/>
    <w:semiHidden/>
    <w:unhideWhenUsed/>
    <w:rsid w:val="001E678E"/>
    <w:rPr>
      <w:rFonts w:ascii="Meiryo UI" w:eastAsia="Meiryo UI" w:hAnsi="Meiryo UI"/>
    </w:rPr>
  </w:style>
  <w:style w:type="table" w:styleId="3-D1">
    <w:name w:val="Table 3D effects 1"/>
    <w:basedOn w:val="a4"/>
    <w:uiPriority w:val="99"/>
    <w:semiHidden/>
    <w:unhideWhenUsed/>
    <w:rsid w:val="001E678E"/>
    <w:rPr>
      <w:rFonts w:eastAsia="Meiryo U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1E678E"/>
    <w:rPr>
      <w:rFonts w:eastAsia="Meiryo U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1E678E"/>
    <w:rPr>
      <w:rFonts w:eastAsia="Meiryo U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Theme"/>
    <w:basedOn w:val="a4"/>
    <w:uiPriority w:val="99"/>
    <w:semiHidden/>
    <w:unhideWhenUsed/>
    <w:rsid w:val="001E678E"/>
    <w:rPr>
      <w:rFonts w:eastAsia="Meiryo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page number"/>
    <w:basedOn w:val="a3"/>
    <w:uiPriority w:val="99"/>
    <w:semiHidden/>
    <w:unhideWhenUsed/>
    <w:rsid w:val="001E678E"/>
    <w:rPr>
      <w:rFonts w:ascii="Meiryo UI" w:eastAsia="Meiryo UI" w:hAnsi="Meiryo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Office\16.0\DTS\ja-JP%7b9666C5D4-4313-477C-9D7A-4AF0157FAC5F%7d\%7bB39CFE3F-625B-4BF8-A915-F1ED85A565D5%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C0EAD-6529-4585-9E00-54D0371D6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{B39CFE3F-625B-4BF8-A915-F1ED85A565D5}tf02786999_win32</Template>
  <TotalTime>0</TotalTime>
  <Pages>1</Pages>
  <Words>122</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2023-10-27T08:21:00Z</dcterms:created>
  <dcterms:modified xsi:type="dcterms:W3CDTF">2023-11-08T00:56:00Z</dcterms:modified>
</cp:coreProperties>
</file>