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6EB05B7" w14:textId="77777777" w:rsidR="0070158A" w:rsidRPr="0070158A" w:rsidRDefault="0070158A" w:rsidP="0070158A">
      <w:pPr>
        <w:rPr>
          <w:rFonts w:eastAsia="Meiryo UI"/>
          <w:b/>
          <w:bCs/>
        </w:rPr>
      </w:pPr>
      <w:r w:rsidRPr="0070158A">
        <w:rPr>
          <w:rFonts w:eastAsia="Meiryo UI"/>
          <w:b/>
          <w:bCs/>
        </w:rPr>
        <w:t>ステップ3：ペットの“ゆりかごから墓場まで”を支援するライフサービス領域への拡大</w:t>
      </w:r>
    </w:p>
    <w:p w14:paraId="1147214A" w14:textId="2E6F2C69" w:rsidR="0070158A" w:rsidRPr="0070158A" w:rsidRDefault="0070158A" w:rsidP="0070158A">
      <w:pPr>
        <w:rPr>
          <w:rFonts w:eastAsia="Meiryo UI"/>
          <w:b/>
          <w:bCs/>
        </w:rPr>
      </w:pPr>
      <w:r w:rsidRPr="0070158A">
        <w:rPr>
          <w:rFonts w:eastAsia="Meiryo UI"/>
          <w:b/>
          <w:bCs/>
        </w:rPr>
        <w:t>【A. 飼い主向けサービス】</w:t>
      </w:r>
      <w:r>
        <w:rPr>
          <w:rFonts w:eastAsia="Meiryo UI" w:hint="eastAsia"/>
          <w:b/>
          <w:bCs/>
        </w:rPr>
        <w:t>：以下の統合アプリを開発し、他社の様々なサービサーをアプリ上に。</w:t>
      </w:r>
    </w:p>
    <w:p w14:paraId="70D4C542" w14:textId="62172EE7" w:rsidR="0070158A" w:rsidRPr="0070158A" w:rsidRDefault="0070158A" w:rsidP="0070158A">
      <w:pPr>
        <w:numPr>
          <w:ilvl w:val="0"/>
          <w:numId w:val="27"/>
        </w:numPr>
        <w:rPr>
          <w:rFonts w:eastAsia="Meiryo UI"/>
        </w:rPr>
      </w:pPr>
      <w:r w:rsidRPr="0070158A">
        <w:rPr>
          <w:rFonts w:eastAsia="Meiryo UI"/>
          <w:b/>
          <w:bCs/>
        </w:rPr>
        <w:t>赤ちゃん（子犬期）</w:t>
      </w:r>
    </w:p>
    <w:p w14:paraId="2DA069B7" w14:textId="77777777" w:rsidR="0070158A" w:rsidRPr="0070158A" w:rsidRDefault="0070158A" w:rsidP="0070158A">
      <w:pPr>
        <w:numPr>
          <w:ilvl w:val="1"/>
          <w:numId w:val="27"/>
        </w:numPr>
        <w:rPr>
          <w:rFonts w:eastAsia="Meiryo UI"/>
        </w:rPr>
      </w:pPr>
      <w:r w:rsidRPr="0070158A">
        <w:rPr>
          <w:rFonts w:eastAsia="Meiryo UI"/>
          <w:b/>
          <w:bCs/>
        </w:rPr>
        <w:t>パピー育成パッケージ</w:t>
      </w:r>
      <w:r w:rsidRPr="0070158A">
        <w:rPr>
          <w:rFonts w:eastAsia="Meiryo UI"/>
        </w:rPr>
        <w:t>：歯磨き粉や栄養補助食品、しつけマニュアルをセットにしたスターターキット。</w:t>
      </w:r>
    </w:p>
    <w:p w14:paraId="7E046B51" w14:textId="77777777" w:rsidR="0070158A" w:rsidRPr="0070158A" w:rsidRDefault="0070158A" w:rsidP="0070158A">
      <w:pPr>
        <w:numPr>
          <w:ilvl w:val="1"/>
          <w:numId w:val="27"/>
        </w:numPr>
        <w:rPr>
          <w:rFonts w:eastAsia="Meiryo UI"/>
        </w:rPr>
      </w:pPr>
      <w:r w:rsidRPr="0070158A">
        <w:rPr>
          <w:rFonts w:eastAsia="Meiryo UI"/>
          <w:b/>
          <w:bCs/>
        </w:rPr>
        <w:t>オンラインしつけサポート</w:t>
      </w:r>
      <w:r w:rsidRPr="0070158A">
        <w:rPr>
          <w:rFonts w:eastAsia="Meiryo UI"/>
        </w:rPr>
        <w:t>：獣医師やプロトレーナーによる子犬特有のトラブル相談・しつけ講座。</w:t>
      </w:r>
    </w:p>
    <w:p w14:paraId="0A95FA77" w14:textId="77777777" w:rsidR="0070158A" w:rsidRPr="0070158A" w:rsidRDefault="0070158A" w:rsidP="0070158A">
      <w:pPr>
        <w:numPr>
          <w:ilvl w:val="1"/>
          <w:numId w:val="27"/>
        </w:numPr>
        <w:rPr>
          <w:rFonts w:eastAsia="Meiryo UI"/>
        </w:rPr>
      </w:pPr>
      <w:r w:rsidRPr="0070158A">
        <w:rPr>
          <w:rFonts w:eastAsia="Meiryo UI"/>
          <w:b/>
          <w:bCs/>
        </w:rPr>
        <w:t>ワクチン管理アプリ</w:t>
      </w:r>
      <w:r w:rsidRPr="0070158A">
        <w:rPr>
          <w:rFonts w:eastAsia="Meiryo UI"/>
        </w:rPr>
        <w:t>：接種スケジュールや予防薬のリマインド機能を備えたスマホアプリ。</w:t>
      </w:r>
    </w:p>
    <w:p w14:paraId="36B65A68" w14:textId="2BD9BD96" w:rsidR="0070158A" w:rsidRPr="0070158A" w:rsidRDefault="0070158A" w:rsidP="0070158A">
      <w:pPr>
        <w:numPr>
          <w:ilvl w:val="0"/>
          <w:numId w:val="27"/>
        </w:numPr>
        <w:rPr>
          <w:rFonts w:eastAsia="Meiryo UI"/>
        </w:rPr>
      </w:pPr>
      <w:r w:rsidRPr="0070158A">
        <w:rPr>
          <w:rFonts w:eastAsia="Meiryo UI"/>
          <w:b/>
          <w:bCs/>
        </w:rPr>
        <w:t>成犬期</w:t>
      </w:r>
      <w:r>
        <w:rPr>
          <w:rFonts w:eastAsia="Meiryo UI" w:hint="eastAsia"/>
          <w:b/>
          <w:bCs/>
        </w:rPr>
        <w:t>：</w:t>
      </w:r>
    </w:p>
    <w:p w14:paraId="0CB723F2" w14:textId="77777777" w:rsidR="0070158A" w:rsidRPr="0070158A" w:rsidRDefault="0070158A" w:rsidP="0070158A">
      <w:pPr>
        <w:numPr>
          <w:ilvl w:val="1"/>
          <w:numId w:val="27"/>
        </w:numPr>
        <w:rPr>
          <w:rFonts w:eastAsia="Meiryo UI"/>
        </w:rPr>
      </w:pPr>
      <w:r w:rsidRPr="0070158A">
        <w:rPr>
          <w:rFonts w:eastAsia="Meiryo UI"/>
          <w:b/>
          <w:bCs/>
        </w:rPr>
        <w:t>デンタル＆ヘルスケア定期便</w:t>
      </w:r>
      <w:r w:rsidRPr="0070158A">
        <w:rPr>
          <w:rFonts w:eastAsia="Meiryo UI"/>
        </w:rPr>
        <w:t>：歯磨き粉やサプリなどを月々お届けし、定期検診や健康診断とセットで割引特典をつける。</w:t>
      </w:r>
    </w:p>
    <w:p w14:paraId="68EABE6C" w14:textId="77777777" w:rsidR="0070158A" w:rsidRPr="0070158A" w:rsidRDefault="0070158A" w:rsidP="0070158A">
      <w:pPr>
        <w:numPr>
          <w:ilvl w:val="1"/>
          <w:numId w:val="27"/>
        </w:numPr>
        <w:rPr>
          <w:rFonts w:eastAsia="Meiryo UI"/>
        </w:rPr>
      </w:pPr>
      <w:r w:rsidRPr="0070158A">
        <w:rPr>
          <w:rFonts w:eastAsia="Meiryo UI"/>
          <w:b/>
          <w:bCs/>
        </w:rPr>
        <w:t>健康管理ツール連携</w:t>
      </w:r>
      <w:r w:rsidRPr="0070158A">
        <w:rPr>
          <w:rFonts w:eastAsia="Meiryo UI"/>
        </w:rPr>
        <w:t>：ウェアラブル機器やアプリで、体重・運動量・口腔状態の記録を手軽にできるシステムを提供。</w:t>
      </w:r>
    </w:p>
    <w:p w14:paraId="10982854" w14:textId="77777777" w:rsidR="0070158A" w:rsidRPr="0070158A" w:rsidRDefault="0070158A" w:rsidP="0070158A">
      <w:pPr>
        <w:numPr>
          <w:ilvl w:val="1"/>
          <w:numId w:val="27"/>
        </w:numPr>
        <w:rPr>
          <w:rFonts w:eastAsia="Meiryo UI"/>
        </w:rPr>
      </w:pPr>
      <w:r w:rsidRPr="0070158A">
        <w:rPr>
          <w:rFonts w:eastAsia="Meiryo UI"/>
          <w:b/>
          <w:bCs/>
        </w:rPr>
        <w:t>旅行・お出かけ支援</w:t>
      </w:r>
      <w:r w:rsidRPr="0070158A">
        <w:rPr>
          <w:rFonts w:eastAsia="Meiryo UI"/>
        </w:rPr>
        <w:t>：ペット同伴施設検索、ワクチン証明データ連携、割引クーポンの発行など。</w:t>
      </w:r>
    </w:p>
    <w:p w14:paraId="384FD1FE" w14:textId="77777777" w:rsidR="0070158A" w:rsidRPr="0070158A" w:rsidRDefault="0070158A" w:rsidP="0070158A">
      <w:pPr>
        <w:numPr>
          <w:ilvl w:val="0"/>
          <w:numId w:val="27"/>
        </w:numPr>
        <w:rPr>
          <w:rFonts w:eastAsia="Meiryo UI"/>
        </w:rPr>
      </w:pPr>
      <w:r w:rsidRPr="0070158A">
        <w:rPr>
          <w:rFonts w:eastAsia="Meiryo UI"/>
          <w:b/>
          <w:bCs/>
        </w:rPr>
        <w:t>老犬期</w:t>
      </w:r>
    </w:p>
    <w:p w14:paraId="6937CEF1" w14:textId="77777777" w:rsidR="0070158A" w:rsidRPr="0070158A" w:rsidRDefault="0070158A" w:rsidP="0070158A">
      <w:pPr>
        <w:numPr>
          <w:ilvl w:val="1"/>
          <w:numId w:val="27"/>
        </w:numPr>
        <w:rPr>
          <w:rFonts w:eastAsia="Meiryo UI"/>
        </w:rPr>
      </w:pPr>
      <w:r w:rsidRPr="0070158A">
        <w:rPr>
          <w:rFonts w:eastAsia="Meiryo UI"/>
          <w:b/>
          <w:bCs/>
        </w:rPr>
        <w:t>在宅介護サポート</w:t>
      </w:r>
      <w:r w:rsidRPr="0070158A">
        <w:rPr>
          <w:rFonts w:eastAsia="Meiryo UI"/>
        </w:rPr>
        <w:t>：獣医師やペットシッターが定期訪問し、介護用品や介護食のアドバイスを行う。</w:t>
      </w:r>
    </w:p>
    <w:p w14:paraId="1D0AF34E" w14:textId="77777777" w:rsidR="0070158A" w:rsidRPr="0070158A" w:rsidRDefault="0070158A" w:rsidP="0070158A">
      <w:pPr>
        <w:numPr>
          <w:ilvl w:val="1"/>
          <w:numId w:val="27"/>
        </w:numPr>
        <w:rPr>
          <w:rFonts w:eastAsia="Meiryo UI"/>
        </w:rPr>
      </w:pPr>
      <w:r w:rsidRPr="0070158A">
        <w:rPr>
          <w:rFonts w:eastAsia="Meiryo UI"/>
          <w:b/>
          <w:bCs/>
        </w:rPr>
        <w:t>シニア犬向けリハビリ・カウンセリング</w:t>
      </w:r>
      <w:r w:rsidRPr="0070158A">
        <w:rPr>
          <w:rFonts w:eastAsia="Meiryo UI"/>
        </w:rPr>
        <w:t>：オンラインで獣医師や理学療法士がリハビリプランを提案し、飼い主の精神的負担も軽減。</w:t>
      </w:r>
    </w:p>
    <w:p w14:paraId="4824C590" w14:textId="77777777" w:rsidR="0070158A" w:rsidRPr="0070158A" w:rsidRDefault="0070158A" w:rsidP="0070158A">
      <w:pPr>
        <w:numPr>
          <w:ilvl w:val="1"/>
          <w:numId w:val="27"/>
        </w:numPr>
        <w:rPr>
          <w:rFonts w:eastAsia="Meiryo UI"/>
        </w:rPr>
      </w:pPr>
      <w:r w:rsidRPr="0070158A">
        <w:rPr>
          <w:rFonts w:eastAsia="Meiryo UI"/>
          <w:b/>
          <w:bCs/>
        </w:rPr>
        <w:t>コミュニティ形成</w:t>
      </w:r>
      <w:r w:rsidRPr="0070158A">
        <w:rPr>
          <w:rFonts w:eastAsia="Meiryo UI"/>
        </w:rPr>
        <w:t>：同じシニア犬を持つ飼い主が情報交換・励まし合うSNSや定期オフラインイベント。</w:t>
      </w:r>
    </w:p>
    <w:p w14:paraId="45BBF111" w14:textId="77777777" w:rsidR="0070158A" w:rsidRPr="0070158A" w:rsidRDefault="0070158A" w:rsidP="0070158A">
      <w:pPr>
        <w:numPr>
          <w:ilvl w:val="0"/>
          <w:numId w:val="27"/>
        </w:numPr>
        <w:rPr>
          <w:rFonts w:eastAsia="Meiryo UI"/>
        </w:rPr>
      </w:pPr>
      <w:r w:rsidRPr="0070158A">
        <w:rPr>
          <w:rFonts w:eastAsia="Meiryo UI"/>
          <w:b/>
          <w:bCs/>
        </w:rPr>
        <w:t>死亡（看取り・メモリアル）</w:t>
      </w:r>
    </w:p>
    <w:p w14:paraId="561BE527" w14:textId="77777777" w:rsidR="0070158A" w:rsidRPr="0070158A" w:rsidRDefault="0070158A" w:rsidP="0070158A">
      <w:pPr>
        <w:numPr>
          <w:ilvl w:val="1"/>
          <w:numId w:val="27"/>
        </w:numPr>
        <w:rPr>
          <w:rFonts w:eastAsia="Meiryo UI"/>
        </w:rPr>
      </w:pPr>
      <w:r w:rsidRPr="0070158A">
        <w:rPr>
          <w:rFonts w:eastAsia="Meiryo UI"/>
          <w:b/>
          <w:bCs/>
        </w:rPr>
        <w:t>ペット版“送り人”プログラム</w:t>
      </w:r>
      <w:r w:rsidRPr="0070158A">
        <w:rPr>
          <w:rFonts w:eastAsia="Meiryo UI"/>
        </w:rPr>
        <w:t>：提携霊園・葬儀社との連携で、火葬や供養、思い出グッズ作成を一括サポート。</w:t>
      </w:r>
    </w:p>
    <w:p w14:paraId="0732EA0E" w14:textId="77777777" w:rsidR="0070158A" w:rsidRPr="0070158A" w:rsidRDefault="0070158A" w:rsidP="0070158A">
      <w:pPr>
        <w:numPr>
          <w:ilvl w:val="1"/>
          <w:numId w:val="27"/>
        </w:numPr>
        <w:rPr>
          <w:rFonts w:eastAsia="Meiryo UI"/>
        </w:rPr>
      </w:pPr>
      <w:r w:rsidRPr="0070158A">
        <w:rPr>
          <w:rFonts w:eastAsia="Meiryo UI"/>
          <w:b/>
          <w:bCs/>
        </w:rPr>
        <w:t>グリーフケア＆メモリアル</w:t>
      </w:r>
      <w:r w:rsidRPr="0070158A">
        <w:rPr>
          <w:rFonts w:eastAsia="Meiryo UI"/>
        </w:rPr>
        <w:t>：デジタルアルバム、オンライン慰霊祭、メモリアルグッズ販売をワンストップで提供。</w:t>
      </w:r>
    </w:p>
    <w:p w14:paraId="4749C93E" w14:textId="77777777" w:rsidR="0070158A" w:rsidRPr="0070158A" w:rsidRDefault="0070158A" w:rsidP="0070158A">
      <w:pPr>
        <w:numPr>
          <w:ilvl w:val="1"/>
          <w:numId w:val="27"/>
        </w:numPr>
        <w:rPr>
          <w:rFonts w:eastAsia="Meiryo UI"/>
        </w:rPr>
      </w:pPr>
      <w:r w:rsidRPr="0070158A">
        <w:rPr>
          <w:rFonts w:eastAsia="Meiryo UI"/>
          <w:b/>
          <w:bCs/>
        </w:rPr>
        <w:t>新たなペットとの出会いサポート</w:t>
      </w:r>
      <w:r w:rsidRPr="0070158A">
        <w:rPr>
          <w:rFonts w:eastAsia="Meiryo UI"/>
        </w:rPr>
        <w:t>：希望する場合は里親情報やブリーダー紹介を行い、飼い主の気持ちに寄り添った再スタートを応援。</w:t>
      </w:r>
    </w:p>
    <w:p w14:paraId="74BA252A" w14:textId="77777777" w:rsidR="0070158A" w:rsidRPr="0070158A" w:rsidRDefault="0070158A" w:rsidP="0070158A">
      <w:pPr>
        <w:rPr>
          <w:rFonts w:eastAsia="Meiryo UI"/>
        </w:rPr>
      </w:pPr>
      <w:r w:rsidRPr="0070158A">
        <w:rPr>
          <w:rFonts w:eastAsia="Meiryo UI"/>
        </w:rPr>
        <w:pict w14:anchorId="05061F4A">
          <v:rect id="_x0000_i1031" style="width:0;height:1.5pt" o:hralign="center" o:hrstd="t" o:hr="t" fillcolor="#a0a0a0" stroked="f">
            <v:textbox inset="5.85pt,.7pt,5.85pt,.7pt"/>
          </v:rect>
        </w:pict>
      </w:r>
    </w:p>
    <w:p w14:paraId="2430ADB4" w14:textId="77777777" w:rsidR="0070158A" w:rsidRPr="0070158A" w:rsidRDefault="0070158A" w:rsidP="0070158A">
      <w:pPr>
        <w:rPr>
          <w:rFonts w:eastAsia="Meiryo UI"/>
          <w:b/>
          <w:bCs/>
        </w:rPr>
      </w:pPr>
      <w:r w:rsidRPr="0070158A">
        <w:rPr>
          <w:rFonts w:eastAsia="Meiryo UI"/>
          <w:b/>
          <w:bCs/>
        </w:rPr>
        <w:t>【B. ペット関連のプロ向けサービス】</w:t>
      </w:r>
    </w:p>
    <w:p w14:paraId="7A84862A" w14:textId="77777777" w:rsidR="0070158A" w:rsidRPr="0070158A" w:rsidRDefault="0070158A" w:rsidP="0070158A">
      <w:pPr>
        <w:numPr>
          <w:ilvl w:val="0"/>
          <w:numId w:val="28"/>
        </w:numPr>
        <w:rPr>
          <w:rFonts w:eastAsia="Meiryo UI"/>
        </w:rPr>
      </w:pPr>
      <w:r w:rsidRPr="0070158A">
        <w:rPr>
          <w:rFonts w:eastAsia="Meiryo UI"/>
          <w:b/>
          <w:bCs/>
        </w:rPr>
        <w:t>教育・研修プログラム</w:t>
      </w:r>
    </w:p>
    <w:p w14:paraId="491BE6CE" w14:textId="4742C9A9" w:rsidR="0070158A" w:rsidRPr="0070158A" w:rsidRDefault="0070158A" w:rsidP="0070158A">
      <w:pPr>
        <w:numPr>
          <w:ilvl w:val="1"/>
          <w:numId w:val="28"/>
        </w:numPr>
        <w:rPr>
          <w:rFonts w:eastAsia="Meiryo UI"/>
        </w:rPr>
      </w:pPr>
      <w:r w:rsidRPr="0070158A">
        <w:rPr>
          <w:rFonts w:eastAsia="Meiryo UI"/>
          <w:b/>
          <w:bCs/>
        </w:rPr>
        <w:t>トレーナー・トリマー養成講座</w:t>
      </w:r>
      <w:r w:rsidRPr="0070158A">
        <w:rPr>
          <w:rFonts w:eastAsia="Meiryo UI"/>
        </w:rPr>
        <w:t>：獣医師や一流講師による短期集中型・オンライン型の両立プログラム。</w:t>
      </w:r>
      <w:r>
        <w:rPr>
          <w:rFonts w:eastAsia="Meiryo UI" w:hint="eastAsia"/>
        </w:rPr>
        <w:t>出張トリマーなど、</w:t>
      </w:r>
      <w:r w:rsidRPr="0070158A">
        <w:rPr>
          <w:rFonts w:eastAsia="Meiryo UI"/>
        </w:rPr>
        <w:t>“あにまる製薬認定”資格を発行。</w:t>
      </w:r>
    </w:p>
    <w:p w14:paraId="4E7235E4" w14:textId="77777777" w:rsidR="0070158A" w:rsidRPr="0070158A" w:rsidRDefault="0070158A" w:rsidP="0070158A">
      <w:pPr>
        <w:numPr>
          <w:ilvl w:val="1"/>
          <w:numId w:val="28"/>
        </w:numPr>
        <w:rPr>
          <w:rFonts w:eastAsia="Meiryo UI"/>
        </w:rPr>
      </w:pPr>
      <w:r w:rsidRPr="0070158A">
        <w:rPr>
          <w:rFonts w:eastAsia="Meiryo UI"/>
          <w:b/>
          <w:bCs/>
        </w:rPr>
        <w:t>ペットケア・衛生管理講習</w:t>
      </w:r>
      <w:r w:rsidRPr="0070158A">
        <w:rPr>
          <w:rFonts w:eastAsia="Meiryo UI"/>
        </w:rPr>
        <w:t>：歯磨き粉などの製品知識、獣医学的基礎知識を含む講義。プロの信頼度を高めるエビデンスを提供。</w:t>
      </w:r>
    </w:p>
    <w:p w14:paraId="0E8A497E" w14:textId="77777777" w:rsidR="0070158A" w:rsidRPr="0070158A" w:rsidRDefault="0070158A" w:rsidP="0070158A">
      <w:pPr>
        <w:numPr>
          <w:ilvl w:val="0"/>
          <w:numId w:val="28"/>
        </w:numPr>
        <w:rPr>
          <w:rFonts w:eastAsia="Meiryo UI"/>
        </w:rPr>
      </w:pPr>
      <w:r w:rsidRPr="0070158A">
        <w:rPr>
          <w:rFonts w:eastAsia="Meiryo UI"/>
          <w:b/>
          <w:bCs/>
        </w:rPr>
        <w:t>ビジネス支援・プラットフォーム</w:t>
      </w:r>
    </w:p>
    <w:p w14:paraId="6A321C32" w14:textId="77777777" w:rsidR="0070158A" w:rsidRPr="0070158A" w:rsidRDefault="0070158A" w:rsidP="0070158A">
      <w:pPr>
        <w:numPr>
          <w:ilvl w:val="1"/>
          <w:numId w:val="28"/>
        </w:numPr>
        <w:rPr>
          <w:rFonts w:eastAsia="Meiryo UI"/>
        </w:rPr>
      </w:pPr>
      <w:r w:rsidRPr="0070158A">
        <w:rPr>
          <w:rFonts w:eastAsia="Meiryo UI"/>
          <w:b/>
          <w:bCs/>
        </w:rPr>
        <w:lastRenderedPageBreak/>
        <w:t>マッチング＆予約管理システム</w:t>
      </w:r>
      <w:r w:rsidRPr="0070158A">
        <w:rPr>
          <w:rFonts w:eastAsia="Meiryo UI"/>
        </w:rPr>
        <w:t>：トレーナーやトリマーのプロフィール・空き状況を一元管理し、飼い主がスムーズに予約・支払いできるシステム。</w:t>
      </w:r>
    </w:p>
    <w:p w14:paraId="1F709790" w14:textId="77777777" w:rsidR="0070158A" w:rsidRPr="0070158A" w:rsidRDefault="0070158A" w:rsidP="0070158A">
      <w:pPr>
        <w:numPr>
          <w:ilvl w:val="1"/>
          <w:numId w:val="28"/>
        </w:numPr>
        <w:rPr>
          <w:rFonts w:eastAsia="Meiryo UI"/>
        </w:rPr>
      </w:pPr>
      <w:r w:rsidRPr="0070158A">
        <w:rPr>
          <w:rFonts w:eastAsia="Meiryo UI"/>
          <w:b/>
          <w:bCs/>
        </w:rPr>
        <w:t>共同プロモーション</w:t>
      </w:r>
      <w:r w:rsidRPr="0070158A">
        <w:rPr>
          <w:rFonts w:eastAsia="Meiryo UI"/>
        </w:rPr>
        <w:t>：あにまる製薬公式サイトやSNSでの専門家紹介、イベント共催。相互集客で知名度・売上UPを図る。</w:t>
      </w:r>
    </w:p>
    <w:p w14:paraId="3D732A48" w14:textId="77777777" w:rsidR="0070158A" w:rsidRPr="0070158A" w:rsidRDefault="0070158A" w:rsidP="0070158A">
      <w:pPr>
        <w:numPr>
          <w:ilvl w:val="1"/>
          <w:numId w:val="28"/>
        </w:numPr>
        <w:rPr>
          <w:rFonts w:eastAsia="Meiryo UI"/>
        </w:rPr>
      </w:pPr>
      <w:r w:rsidRPr="0070158A">
        <w:rPr>
          <w:rFonts w:eastAsia="Meiryo UI"/>
          <w:b/>
          <w:bCs/>
        </w:rPr>
        <w:t>経営コンサル・加盟モデル</w:t>
      </w:r>
      <w:r w:rsidRPr="0070158A">
        <w:rPr>
          <w:rFonts w:eastAsia="Meiryo UI"/>
        </w:rPr>
        <w:t>：新規開業・拡大を目指すプロ向けに経営アドバイスや製品仕入れサポート、フランチャイズ形式のサロン運営支援。</w:t>
      </w:r>
    </w:p>
    <w:p w14:paraId="0629E420" w14:textId="55C99D6E" w:rsidR="0070158A" w:rsidRPr="0070158A" w:rsidRDefault="0070158A" w:rsidP="0070158A">
      <w:pPr>
        <w:numPr>
          <w:ilvl w:val="0"/>
          <w:numId w:val="28"/>
        </w:numPr>
        <w:rPr>
          <w:rFonts w:eastAsia="Meiryo UI"/>
        </w:rPr>
      </w:pPr>
      <w:r w:rsidRPr="0070158A">
        <w:rPr>
          <w:rFonts w:eastAsia="Meiryo UI"/>
          <w:b/>
          <w:bCs/>
        </w:rPr>
        <w:t>プロ専用商品・共同開発</w:t>
      </w:r>
      <w:r>
        <w:rPr>
          <w:rFonts w:eastAsia="Meiryo UI" w:hint="eastAsia"/>
          <w:b/>
          <w:bCs/>
        </w:rPr>
        <w:t>＝</w:t>
      </w:r>
      <w:proofErr w:type="spellStart"/>
      <w:r>
        <w:rPr>
          <w:rFonts w:eastAsia="Meiryo UI" w:hint="eastAsia"/>
          <w:b/>
          <w:bCs/>
        </w:rPr>
        <w:t>toB</w:t>
      </w:r>
      <w:proofErr w:type="spellEnd"/>
      <w:r>
        <w:rPr>
          <w:rFonts w:eastAsia="Meiryo UI" w:hint="eastAsia"/>
          <w:b/>
          <w:bCs/>
        </w:rPr>
        <w:t>向けプラットフォーマー構想</w:t>
      </w:r>
    </w:p>
    <w:p w14:paraId="10215C8C" w14:textId="77777777" w:rsidR="0070158A" w:rsidRPr="0070158A" w:rsidRDefault="0070158A" w:rsidP="0070158A">
      <w:pPr>
        <w:numPr>
          <w:ilvl w:val="1"/>
          <w:numId w:val="28"/>
        </w:numPr>
        <w:rPr>
          <w:rFonts w:eastAsia="Meiryo UI"/>
        </w:rPr>
      </w:pPr>
      <w:r w:rsidRPr="0070158A">
        <w:rPr>
          <w:rFonts w:eastAsia="Meiryo UI"/>
          <w:b/>
          <w:bCs/>
        </w:rPr>
        <w:t>業務用・大容量歯磨き粉＆ケア用品</w:t>
      </w:r>
      <w:r w:rsidRPr="0070158A">
        <w:rPr>
          <w:rFonts w:eastAsia="Meiryo UI"/>
        </w:rPr>
        <w:t>：業務用パッケージやリフィル設計を行い、コストを抑えた卸価格で提供。</w:t>
      </w:r>
    </w:p>
    <w:p w14:paraId="78DDCCAF" w14:textId="457ACC5E" w:rsidR="0070158A" w:rsidRDefault="0070158A" w:rsidP="0070158A">
      <w:pPr>
        <w:numPr>
          <w:ilvl w:val="1"/>
          <w:numId w:val="28"/>
        </w:numPr>
        <w:rPr>
          <w:rFonts w:eastAsia="Meiryo UI"/>
        </w:rPr>
      </w:pPr>
      <w:r w:rsidRPr="0070158A">
        <w:rPr>
          <w:rFonts w:eastAsia="Meiryo UI"/>
          <w:b/>
          <w:bCs/>
        </w:rPr>
        <w:t>監修商品づくり</w:t>
      </w:r>
      <w:r w:rsidRPr="0070158A">
        <w:rPr>
          <w:rFonts w:eastAsia="Meiryo UI"/>
        </w:rPr>
        <w:t>：トレーナーやトリマーの知見を活かし、機能性おやつや特化型サプリを共同開発。“プロ推奨”を打ち出した差別化商品を</w:t>
      </w:r>
      <w:r>
        <w:rPr>
          <w:rFonts w:eastAsia="Meiryo UI" w:hint="eastAsia"/>
        </w:rPr>
        <w:t>OEMで提供する規格プラットフォーム構想</w:t>
      </w:r>
    </w:p>
    <w:p w14:paraId="63671C82" w14:textId="5C3A153E" w:rsidR="0070158A" w:rsidRPr="0070158A" w:rsidRDefault="0070158A" w:rsidP="00CD3622">
      <w:pPr>
        <w:numPr>
          <w:ilvl w:val="1"/>
          <w:numId w:val="28"/>
        </w:numPr>
        <w:rPr>
          <w:rFonts w:eastAsia="Meiryo UI"/>
        </w:rPr>
      </w:pPr>
      <w:r w:rsidRPr="0070158A">
        <w:rPr>
          <w:rFonts w:eastAsia="Meiryo UI"/>
          <w:b/>
          <w:bCs/>
        </w:rPr>
        <w:t>フィールドデータ収集＆研究協力</w:t>
      </w:r>
      <w:r w:rsidRPr="0070158A">
        <w:rPr>
          <w:rFonts w:eastAsia="Meiryo UI"/>
        </w:rPr>
        <w:t>：商品使用データやノウハウを共同で蓄積し、学術的なエビデンス発表や販促につなげる。</w:t>
      </w:r>
    </w:p>
    <w:p w14:paraId="2668123C" w14:textId="77777777" w:rsidR="00A9204E" w:rsidRPr="0070158A" w:rsidRDefault="00A9204E">
      <w:pPr>
        <w:rPr>
          <w:rFonts w:eastAsia="Meiryo UI"/>
        </w:rPr>
      </w:pPr>
    </w:p>
    <w:sectPr w:rsidR="00A9204E" w:rsidRPr="0070158A" w:rsidSect="001B664C">
      <w:pgSz w:w="11906" w:h="16838" w:code="9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798443A" w14:textId="77777777" w:rsidR="0070158A" w:rsidRDefault="0070158A" w:rsidP="001E678E">
      <w:r>
        <w:separator/>
      </w:r>
    </w:p>
  </w:endnote>
  <w:endnote w:type="continuationSeparator" w:id="0">
    <w:p w14:paraId="13FAC2E5" w14:textId="77777777" w:rsidR="0070158A" w:rsidRDefault="0070158A" w:rsidP="001E678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eiryo UI">
    <w:panose1 w:val="020B0604030504040204"/>
    <w:charset w:val="80"/>
    <w:family w:val="modern"/>
    <w:pitch w:val="variable"/>
    <w:sig w:usb0="E00002FF" w:usb1="6AC7FFFF" w:usb2="08000012" w:usb3="00000000" w:csb0="0002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9AB4B26" w14:textId="77777777" w:rsidR="0070158A" w:rsidRDefault="0070158A" w:rsidP="001E678E">
      <w:r>
        <w:separator/>
      </w:r>
    </w:p>
  </w:footnote>
  <w:footnote w:type="continuationSeparator" w:id="0">
    <w:p w14:paraId="42728F5C" w14:textId="77777777" w:rsidR="0070158A" w:rsidRDefault="0070158A" w:rsidP="001E678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8BE6749C"/>
    <w:lvl w:ilvl="0">
      <w:start w:val="1"/>
      <w:numFmt w:val="decimal"/>
      <w:pStyle w:val="5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7EB8E096"/>
    <w:lvl w:ilvl="0">
      <w:start w:val="1"/>
      <w:numFmt w:val="decimal"/>
      <w:pStyle w:val="4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A0101F5C"/>
    <w:lvl w:ilvl="0">
      <w:start w:val="1"/>
      <w:numFmt w:val="decimal"/>
      <w:pStyle w:val="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1646BAB0"/>
    <w:lvl w:ilvl="0">
      <w:start w:val="1"/>
      <w:numFmt w:val="decimal"/>
      <w:pStyle w:val="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0"/>
    <w:multiLevelType w:val="singleLevel"/>
    <w:tmpl w:val="5FE0B028"/>
    <w:lvl w:ilvl="0">
      <w:start w:val="1"/>
      <w:numFmt w:val="bullet"/>
      <w:pStyle w:val="50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77A2F5EE"/>
    <w:lvl w:ilvl="0">
      <w:start w:val="1"/>
      <w:numFmt w:val="bullet"/>
      <w:pStyle w:val="40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49E2B710"/>
    <w:lvl w:ilvl="0">
      <w:start w:val="1"/>
      <w:numFmt w:val="bullet"/>
      <w:pStyle w:val="30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0232AD78"/>
    <w:lvl w:ilvl="0">
      <w:start w:val="1"/>
      <w:numFmt w:val="bullet"/>
      <w:pStyle w:val="20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74DC8D96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658E078"/>
    <w:lvl w:ilvl="0">
      <w:start w:val="1"/>
      <w:numFmt w:val="bullet"/>
      <w:pStyle w:val="a0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2B515DE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1" w15:restartNumberingAfterBreak="0">
    <w:nsid w:val="06290B43"/>
    <w:multiLevelType w:val="multilevel"/>
    <w:tmpl w:val="0409001D"/>
    <w:styleLink w:val="1ai"/>
    <w:lvl w:ilvl="0">
      <w:start w:val="1"/>
      <w:numFmt w:val="decimal"/>
      <w:lvlText w:val="%1)"/>
      <w:lvlJc w:val="left"/>
      <w:pPr>
        <w:ind w:left="360" w:hanging="360"/>
      </w:pPr>
      <w:rPr>
        <w:rFonts w:ascii="Meiryo UI" w:hAnsi="Meiryo UI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2" w15:restartNumberingAfterBreak="0">
    <w:nsid w:val="06E07C65"/>
    <w:multiLevelType w:val="multilevel"/>
    <w:tmpl w:val="0409001F"/>
    <w:styleLink w:val="111111"/>
    <w:lvl w:ilvl="0">
      <w:start w:val="1"/>
      <w:numFmt w:val="decimal"/>
      <w:lvlText w:val="%1."/>
      <w:lvlJc w:val="left"/>
      <w:pPr>
        <w:ind w:left="360" w:hanging="360"/>
      </w:pPr>
      <w:rPr>
        <w:rFonts w:ascii="Meiryo UI" w:hAnsi="Meiryo UI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3" w15:restartNumberingAfterBreak="0">
    <w:nsid w:val="081A78FB"/>
    <w:multiLevelType w:val="multilevel"/>
    <w:tmpl w:val="04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4" w15:restartNumberingAfterBreak="0">
    <w:nsid w:val="08606998"/>
    <w:multiLevelType w:val="multilevel"/>
    <w:tmpl w:val="95625C9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0B2F3CA6"/>
    <w:multiLevelType w:val="multilevel"/>
    <w:tmpl w:val="04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6" w15:restartNumberingAfterBreak="0">
    <w:nsid w:val="15C5697B"/>
    <w:multiLevelType w:val="multilevel"/>
    <w:tmpl w:val="04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7" w15:restartNumberingAfterBreak="0">
    <w:nsid w:val="298929E5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8" w15:restartNumberingAfterBreak="0">
    <w:nsid w:val="2EDE304E"/>
    <w:multiLevelType w:val="multilevel"/>
    <w:tmpl w:val="04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9" w15:restartNumberingAfterBreak="0">
    <w:nsid w:val="3AEB0273"/>
    <w:multiLevelType w:val="multilevel"/>
    <w:tmpl w:val="526206A0"/>
    <w:lvl w:ilvl="0">
      <w:start w:val="1"/>
      <w:numFmt w:val="upperRoman"/>
      <w:lvlText w:val="記事 %1."/>
      <w:lvlJc w:val="left"/>
      <w:pPr>
        <w:ind w:left="0" w:firstLine="0"/>
      </w:pPr>
    </w:lvl>
    <w:lvl w:ilvl="1">
      <w:start w:val="1"/>
      <w:numFmt w:val="decimalZero"/>
      <w:isLgl/>
      <w:lvlText w:val="セクション%1。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20" w15:restartNumberingAfterBreak="0">
    <w:nsid w:val="43F8503E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1" w15:restartNumberingAfterBreak="0">
    <w:nsid w:val="484C4F29"/>
    <w:multiLevelType w:val="multilevel"/>
    <w:tmpl w:val="D8061F64"/>
    <w:lvl w:ilvl="0">
      <w:start w:val="1"/>
      <w:numFmt w:val="upperRoman"/>
      <w:lvlText w:val="記事%1。"/>
      <w:lvlJc w:val="left"/>
      <w:pPr>
        <w:ind w:left="0" w:firstLine="0"/>
      </w:pPr>
    </w:lvl>
    <w:lvl w:ilvl="1">
      <w:start w:val="1"/>
      <w:numFmt w:val="decimalZero"/>
      <w:isLgl/>
      <w:lvlText w:val="セクション%1。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22" w15:restartNumberingAfterBreak="0">
    <w:nsid w:val="494D4917"/>
    <w:multiLevelType w:val="multilevel"/>
    <w:tmpl w:val="04090023"/>
    <w:styleLink w:val="a1"/>
    <w:lvl w:ilvl="0">
      <w:start w:val="1"/>
      <w:numFmt w:val="upperRoman"/>
      <w:lvlText w:val="文章 %1."/>
      <w:lvlJc w:val="left"/>
      <w:pPr>
        <w:ind w:left="0" w:firstLine="0"/>
      </w:pPr>
      <w:rPr>
        <w:rFonts w:ascii="Meiryo UI" w:hAnsi="Meiryo UI"/>
      </w:rPr>
    </w:lvl>
    <w:lvl w:ilvl="1">
      <w:start w:val="1"/>
      <w:numFmt w:val="decimalZero"/>
      <w:isLgl/>
      <w:lvlText w:val="第 %1.%2 节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23" w15:restartNumberingAfterBreak="0">
    <w:nsid w:val="59350CFB"/>
    <w:multiLevelType w:val="multilevel"/>
    <w:tmpl w:val="9DF09F08"/>
    <w:lvl w:ilvl="0">
      <w:start w:val="1"/>
      <w:numFmt w:val="upperRoman"/>
      <w:lvlText w:val="記事%1。"/>
      <w:lvlJc w:val="left"/>
      <w:pPr>
        <w:ind w:left="0" w:firstLine="0"/>
      </w:pPr>
    </w:lvl>
    <w:lvl w:ilvl="1">
      <w:start w:val="1"/>
      <w:numFmt w:val="decimalZero"/>
      <w:isLgl/>
      <w:lvlText w:val="セクション%1。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24" w15:restartNumberingAfterBreak="0">
    <w:nsid w:val="5DEC6B47"/>
    <w:multiLevelType w:val="multilevel"/>
    <w:tmpl w:val="604E1C0A"/>
    <w:lvl w:ilvl="0">
      <w:start w:val="1"/>
      <w:numFmt w:val="upperRoman"/>
      <w:lvlText w:val="記事%1。"/>
      <w:lvlJc w:val="left"/>
      <w:pPr>
        <w:ind w:left="0" w:firstLine="0"/>
      </w:pPr>
    </w:lvl>
    <w:lvl w:ilvl="1">
      <w:start w:val="1"/>
      <w:numFmt w:val="decimalZero"/>
      <w:isLgl/>
      <w:lvlText w:val="セクション%1。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25" w15:restartNumberingAfterBreak="0">
    <w:nsid w:val="6C7D49E3"/>
    <w:multiLevelType w:val="multilevel"/>
    <w:tmpl w:val="9BACA07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 w15:restartNumberingAfterBreak="0">
    <w:nsid w:val="6E9514D7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7" w15:restartNumberingAfterBreak="0">
    <w:nsid w:val="7D8C2C6D"/>
    <w:multiLevelType w:val="multilevel"/>
    <w:tmpl w:val="04090023"/>
    <w:lvl w:ilvl="0">
      <w:start w:val="1"/>
      <w:numFmt w:val="upperRoman"/>
      <w:lvlText w:val="記事%1。"/>
      <w:lvlJc w:val="left"/>
      <w:pPr>
        <w:ind w:left="0" w:firstLine="0"/>
      </w:pPr>
    </w:lvl>
    <w:lvl w:ilvl="1">
      <w:start w:val="1"/>
      <w:numFmt w:val="decimalZero"/>
      <w:isLgl/>
      <w:lvlText w:val="セクション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num w:numId="1" w16cid:durableId="340354852">
    <w:abstractNumId w:val="23"/>
  </w:num>
  <w:num w:numId="2" w16cid:durableId="519470608">
    <w:abstractNumId w:val="15"/>
  </w:num>
  <w:num w:numId="3" w16cid:durableId="1958756116">
    <w:abstractNumId w:val="10"/>
  </w:num>
  <w:num w:numId="4" w16cid:durableId="670185630">
    <w:abstractNumId w:val="26"/>
  </w:num>
  <w:num w:numId="5" w16cid:durableId="460004433">
    <w:abstractNumId w:val="16"/>
  </w:num>
  <w:num w:numId="6" w16cid:durableId="1064063919">
    <w:abstractNumId w:val="19"/>
  </w:num>
  <w:num w:numId="7" w16cid:durableId="623537498">
    <w:abstractNumId w:val="21"/>
  </w:num>
  <w:num w:numId="8" w16cid:durableId="1227642748">
    <w:abstractNumId w:val="9"/>
  </w:num>
  <w:num w:numId="9" w16cid:durableId="1684042195">
    <w:abstractNumId w:val="7"/>
  </w:num>
  <w:num w:numId="10" w16cid:durableId="1743484490">
    <w:abstractNumId w:val="6"/>
  </w:num>
  <w:num w:numId="11" w16cid:durableId="1392534883">
    <w:abstractNumId w:val="5"/>
  </w:num>
  <w:num w:numId="12" w16cid:durableId="2036342136">
    <w:abstractNumId w:val="4"/>
  </w:num>
  <w:num w:numId="13" w16cid:durableId="866220105">
    <w:abstractNumId w:val="8"/>
  </w:num>
  <w:num w:numId="14" w16cid:durableId="425885374">
    <w:abstractNumId w:val="3"/>
  </w:num>
  <w:num w:numId="15" w16cid:durableId="831792929">
    <w:abstractNumId w:val="2"/>
  </w:num>
  <w:num w:numId="16" w16cid:durableId="2012100130">
    <w:abstractNumId w:val="1"/>
  </w:num>
  <w:num w:numId="17" w16cid:durableId="1540363311">
    <w:abstractNumId w:val="0"/>
  </w:num>
  <w:num w:numId="18" w16cid:durableId="18510498">
    <w:abstractNumId w:val="17"/>
  </w:num>
  <w:num w:numId="19" w16cid:durableId="1230579463">
    <w:abstractNumId w:val="18"/>
  </w:num>
  <w:num w:numId="20" w16cid:durableId="312369430">
    <w:abstractNumId w:val="24"/>
  </w:num>
  <w:num w:numId="21" w16cid:durableId="89933455">
    <w:abstractNumId w:val="20"/>
  </w:num>
  <w:num w:numId="22" w16cid:durableId="231352820">
    <w:abstractNumId w:val="13"/>
  </w:num>
  <w:num w:numId="23" w16cid:durableId="1222060490">
    <w:abstractNumId w:val="27"/>
  </w:num>
  <w:num w:numId="24" w16cid:durableId="1073696016">
    <w:abstractNumId w:val="12"/>
  </w:num>
  <w:num w:numId="25" w16cid:durableId="134183253">
    <w:abstractNumId w:val="11"/>
  </w:num>
  <w:num w:numId="26" w16cid:durableId="652759582">
    <w:abstractNumId w:val="22"/>
  </w:num>
  <w:num w:numId="27" w16cid:durableId="587083224">
    <w:abstractNumId w:val="14"/>
  </w:num>
  <w:num w:numId="28" w16cid:durableId="1409156710">
    <w:abstractNumId w:val="2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bordersDoNotSurroundHeader/>
  <w:bordersDoNotSurroundFooter/>
  <w:proofState w:spelling="clean" w:grammar="dirty"/>
  <w:attachedTemplate r:id="rId1"/>
  <w:defaultTabStop w:val="720"/>
  <w:characterSpacingControl w:val="doNotCompress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0158A"/>
    <w:rsid w:val="001B664C"/>
    <w:rsid w:val="001E678E"/>
    <w:rsid w:val="00247B89"/>
    <w:rsid w:val="004E108E"/>
    <w:rsid w:val="00645252"/>
    <w:rsid w:val="006D3D74"/>
    <w:rsid w:val="0070158A"/>
    <w:rsid w:val="00710817"/>
    <w:rsid w:val="0083569A"/>
    <w:rsid w:val="00A9204E"/>
    <w:rsid w:val="00DC2CC1"/>
    <w:rsid w:val="00EE59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27DED0FB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="ＭＳ 明朝" w:hAnsiTheme="minorHAnsi" w:cstheme="minorBidi"/>
        <w:sz w:val="22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2">
    <w:name w:val="Normal"/>
    <w:qFormat/>
    <w:rsid w:val="001E678E"/>
    <w:rPr>
      <w:rFonts w:ascii="Meiryo UI" w:hAnsi="Meiryo UI"/>
    </w:rPr>
  </w:style>
  <w:style w:type="paragraph" w:styleId="1">
    <w:name w:val="heading 1"/>
    <w:basedOn w:val="a2"/>
    <w:next w:val="a2"/>
    <w:link w:val="10"/>
    <w:uiPriority w:val="9"/>
    <w:qFormat/>
    <w:rsid w:val="001E678E"/>
    <w:pPr>
      <w:keepNext/>
      <w:keepLines/>
      <w:spacing w:before="240"/>
      <w:outlineLvl w:val="0"/>
    </w:pPr>
    <w:rPr>
      <w:rFonts w:eastAsiaTheme="majorEastAsia" w:cstheme="majorBidi"/>
      <w:color w:val="1F4E79" w:themeColor="accent1" w:themeShade="80"/>
      <w:sz w:val="32"/>
      <w:szCs w:val="32"/>
    </w:rPr>
  </w:style>
  <w:style w:type="paragraph" w:styleId="21">
    <w:name w:val="heading 2"/>
    <w:basedOn w:val="a2"/>
    <w:next w:val="a2"/>
    <w:link w:val="22"/>
    <w:uiPriority w:val="9"/>
    <w:unhideWhenUsed/>
    <w:qFormat/>
    <w:rsid w:val="001E678E"/>
    <w:pPr>
      <w:keepNext/>
      <w:keepLines/>
      <w:spacing w:before="40"/>
      <w:outlineLvl w:val="1"/>
    </w:pPr>
    <w:rPr>
      <w:rFonts w:eastAsiaTheme="majorEastAsia" w:cstheme="majorBidi"/>
      <w:color w:val="1F4E79" w:themeColor="accent1" w:themeShade="80"/>
      <w:sz w:val="26"/>
      <w:szCs w:val="26"/>
    </w:rPr>
  </w:style>
  <w:style w:type="paragraph" w:styleId="31">
    <w:name w:val="heading 3"/>
    <w:basedOn w:val="a2"/>
    <w:next w:val="a2"/>
    <w:link w:val="32"/>
    <w:uiPriority w:val="9"/>
    <w:unhideWhenUsed/>
    <w:qFormat/>
    <w:rsid w:val="001E678E"/>
    <w:pPr>
      <w:keepNext/>
      <w:keepLines/>
      <w:spacing w:before="40"/>
      <w:outlineLvl w:val="2"/>
    </w:pPr>
    <w:rPr>
      <w:rFonts w:eastAsiaTheme="majorEastAsia" w:cstheme="majorBidi"/>
      <w:color w:val="1F4D78" w:themeColor="accent1" w:themeShade="7F"/>
      <w:sz w:val="24"/>
      <w:szCs w:val="24"/>
    </w:rPr>
  </w:style>
  <w:style w:type="paragraph" w:styleId="41">
    <w:name w:val="heading 4"/>
    <w:basedOn w:val="a2"/>
    <w:next w:val="a2"/>
    <w:link w:val="42"/>
    <w:uiPriority w:val="9"/>
    <w:unhideWhenUsed/>
    <w:qFormat/>
    <w:rsid w:val="001E678E"/>
    <w:pPr>
      <w:keepNext/>
      <w:keepLines/>
      <w:spacing w:before="40"/>
      <w:outlineLvl w:val="3"/>
    </w:pPr>
    <w:rPr>
      <w:rFonts w:eastAsiaTheme="majorEastAsia" w:cstheme="majorBidi"/>
      <w:i/>
      <w:iCs/>
      <w:color w:val="1F4E79" w:themeColor="accent1" w:themeShade="80"/>
    </w:rPr>
  </w:style>
  <w:style w:type="paragraph" w:styleId="51">
    <w:name w:val="heading 5"/>
    <w:basedOn w:val="a2"/>
    <w:next w:val="a2"/>
    <w:link w:val="52"/>
    <w:uiPriority w:val="9"/>
    <w:unhideWhenUsed/>
    <w:qFormat/>
    <w:rsid w:val="001E678E"/>
    <w:pPr>
      <w:keepNext/>
      <w:keepLines/>
      <w:spacing w:before="40"/>
      <w:outlineLvl w:val="4"/>
    </w:pPr>
    <w:rPr>
      <w:rFonts w:eastAsiaTheme="majorEastAsia" w:cstheme="majorBidi"/>
      <w:color w:val="1F4E79" w:themeColor="accent1" w:themeShade="80"/>
    </w:rPr>
  </w:style>
  <w:style w:type="paragraph" w:styleId="6">
    <w:name w:val="heading 6"/>
    <w:basedOn w:val="a2"/>
    <w:next w:val="a2"/>
    <w:link w:val="60"/>
    <w:uiPriority w:val="9"/>
    <w:unhideWhenUsed/>
    <w:qFormat/>
    <w:rsid w:val="001E678E"/>
    <w:pPr>
      <w:keepNext/>
      <w:keepLines/>
      <w:spacing w:before="40"/>
      <w:outlineLvl w:val="5"/>
    </w:pPr>
    <w:rPr>
      <w:rFonts w:eastAsiaTheme="majorEastAsia" w:cstheme="majorBidi"/>
      <w:color w:val="1F4D78" w:themeColor="accent1" w:themeShade="7F"/>
    </w:rPr>
  </w:style>
  <w:style w:type="paragraph" w:styleId="7">
    <w:name w:val="heading 7"/>
    <w:basedOn w:val="a2"/>
    <w:next w:val="a2"/>
    <w:link w:val="70"/>
    <w:uiPriority w:val="9"/>
    <w:unhideWhenUsed/>
    <w:qFormat/>
    <w:rsid w:val="001E678E"/>
    <w:pPr>
      <w:keepNext/>
      <w:keepLines/>
      <w:spacing w:before="40"/>
      <w:outlineLvl w:val="6"/>
    </w:pPr>
    <w:rPr>
      <w:rFonts w:eastAsiaTheme="majorEastAsia" w:cstheme="majorBidi"/>
      <w:i/>
      <w:iCs/>
      <w:color w:val="1F4D78" w:themeColor="accent1" w:themeShade="7F"/>
    </w:rPr>
  </w:style>
  <w:style w:type="paragraph" w:styleId="8">
    <w:name w:val="heading 8"/>
    <w:basedOn w:val="a2"/>
    <w:next w:val="a2"/>
    <w:link w:val="80"/>
    <w:uiPriority w:val="9"/>
    <w:unhideWhenUsed/>
    <w:qFormat/>
    <w:rsid w:val="001E678E"/>
    <w:pPr>
      <w:keepNext/>
      <w:keepLines/>
      <w:spacing w:before="40"/>
      <w:outlineLvl w:val="7"/>
    </w:pPr>
    <w:rPr>
      <w:rFonts w:eastAsiaTheme="majorEastAsia" w:cstheme="majorBidi"/>
      <w:color w:val="272727" w:themeColor="text1" w:themeTint="D8"/>
      <w:szCs w:val="21"/>
    </w:rPr>
  </w:style>
  <w:style w:type="paragraph" w:styleId="9">
    <w:name w:val="heading 9"/>
    <w:basedOn w:val="a2"/>
    <w:next w:val="a2"/>
    <w:link w:val="90"/>
    <w:uiPriority w:val="9"/>
    <w:unhideWhenUsed/>
    <w:qFormat/>
    <w:rsid w:val="001E678E"/>
    <w:pPr>
      <w:keepNext/>
      <w:keepLines/>
      <w:spacing w:before="40"/>
      <w:outlineLvl w:val="8"/>
    </w:pPr>
    <w:rPr>
      <w:rFonts w:eastAsiaTheme="majorEastAsia" w:cstheme="majorBidi"/>
      <w:i/>
      <w:iCs/>
      <w:color w:val="272727" w:themeColor="text1" w:themeTint="D8"/>
      <w:szCs w:val="21"/>
    </w:rPr>
  </w:style>
  <w:style w:type="character" w:default="1" w:styleId="a3">
    <w:name w:val="Default Paragraph Font"/>
    <w:uiPriority w:val="1"/>
    <w:unhideWhenUsed/>
  </w:style>
  <w:style w:type="table" w:default="1" w:styleId="a4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5">
    <w:name w:val="No List"/>
    <w:uiPriority w:val="99"/>
    <w:semiHidden/>
    <w:unhideWhenUsed/>
  </w:style>
  <w:style w:type="character" w:customStyle="1" w:styleId="10">
    <w:name w:val="見出し 1 (文字)"/>
    <w:basedOn w:val="a3"/>
    <w:link w:val="1"/>
    <w:uiPriority w:val="9"/>
    <w:rsid w:val="001E678E"/>
    <w:rPr>
      <w:rFonts w:ascii="Meiryo UI" w:eastAsiaTheme="majorEastAsia" w:hAnsi="Meiryo UI" w:cstheme="majorBidi"/>
      <w:color w:val="1F4E79" w:themeColor="accent1" w:themeShade="80"/>
      <w:sz w:val="32"/>
      <w:szCs w:val="32"/>
    </w:rPr>
  </w:style>
  <w:style w:type="character" w:customStyle="1" w:styleId="22">
    <w:name w:val="見出し 2 (文字)"/>
    <w:basedOn w:val="a3"/>
    <w:link w:val="21"/>
    <w:uiPriority w:val="9"/>
    <w:rsid w:val="001E678E"/>
    <w:rPr>
      <w:rFonts w:ascii="Meiryo UI" w:eastAsiaTheme="majorEastAsia" w:hAnsi="Meiryo UI" w:cstheme="majorBidi"/>
      <w:color w:val="1F4E79" w:themeColor="accent1" w:themeShade="80"/>
      <w:sz w:val="26"/>
      <w:szCs w:val="26"/>
    </w:rPr>
  </w:style>
  <w:style w:type="character" w:customStyle="1" w:styleId="32">
    <w:name w:val="見出し 3 (文字)"/>
    <w:basedOn w:val="a3"/>
    <w:link w:val="31"/>
    <w:uiPriority w:val="9"/>
    <w:rsid w:val="001E678E"/>
    <w:rPr>
      <w:rFonts w:ascii="Meiryo UI" w:eastAsiaTheme="majorEastAsia" w:hAnsi="Meiryo UI" w:cstheme="majorBidi"/>
      <w:color w:val="1F4D78" w:themeColor="accent1" w:themeShade="7F"/>
      <w:sz w:val="24"/>
      <w:szCs w:val="24"/>
    </w:rPr>
  </w:style>
  <w:style w:type="character" w:customStyle="1" w:styleId="42">
    <w:name w:val="見出し 4 (文字)"/>
    <w:basedOn w:val="a3"/>
    <w:link w:val="41"/>
    <w:uiPriority w:val="9"/>
    <w:rsid w:val="001E678E"/>
    <w:rPr>
      <w:rFonts w:ascii="Meiryo UI" w:eastAsiaTheme="majorEastAsia" w:hAnsi="Meiryo UI" w:cstheme="majorBidi"/>
      <w:i/>
      <w:iCs/>
      <w:color w:val="1F4E79" w:themeColor="accent1" w:themeShade="80"/>
    </w:rPr>
  </w:style>
  <w:style w:type="character" w:customStyle="1" w:styleId="52">
    <w:name w:val="見出し 5 (文字)"/>
    <w:basedOn w:val="a3"/>
    <w:link w:val="51"/>
    <w:uiPriority w:val="9"/>
    <w:rsid w:val="001E678E"/>
    <w:rPr>
      <w:rFonts w:ascii="Meiryo UI" w:eastAsiaTheme="majorEastAsia" w:hAnsi="Meiryo UI" w:cstheme="majorBidi"/>
      <w:color w:val="1F4E79" w:themeColor="accent1" w:themeShade="80"/>
    </w:rPr>
  </w:style>
  <w:style w:type="character" w:customStyle="1" w:styleId="60">
    <w:name w:val="見出し 6 (文字)"/>
    <w:basedOn w:val="a3"/>
    <w:link w:val="6"/>
    <w:uiPriority w:val="9"/>
    <w:rsid w:val="001E678E"/>
    <w:rPr>
      <w:rFonts w:ascii="Meiryo UI" w:eastAsiaTheme="majorEastAsia" w:hAnsi="Meiryo UI" w:cstheme="majorBidi"/>
      <w:color w:val="1F4D78" w:themeColor="accent1" w:themeShade="7F"/>
    </w:rPr>
  </w:style>
  <w:style w:type="character" w:customStyle="1" w:styleId="70">
    <w:name w:val="見出し 7 (文字)"/>
    <w:basedOn w:val="a3"/>
    <w:link w:val="7"/>
    <w:uiPriority w:val="9"/>
    <w:rsid w:val="001E678E"/>
    <w:rPr>
      <w:rFonts w:ascii="Meiryo UI" w:eastAsiaTheme="majorEastAsia" w:hAnsi="Meiryo UI" w:cstheme="majorBidi"/>
      <w:i/>
      <w:iCs/>
      <w:color w:val="1F4D78" w:themeColor="accent1" w:themeShade="7F"/>
    </w:rPr>
  </w:style>
  <w:style w:type="character" w:customStyle="1" w:styleId="80">
    <w:name w:val="見出し 8 (文字)"/>
    <w:basedOn w:val="a3"/>
    <w:link w:val="8"/>
    <w:uiPriority w:val="9"/>
    <w:rsid w:val="001E678E"/>
    <w:rPr>
      <w:rFonts w:ascii="Meiryo UI" w:eastAsiaTheme="majorEastAsia" w:hAnsi="Meiryo UI" w:cstheme="majorBidi"/>
      <w:color w:val="272727" w:themeColor="text1" w:themeTint="D8"/>
      <w:szCs w:val="21"/>
    </w:rPr>
  </w:style>
  <w:style w:type="character" w:customStyle="1" w:styleId="90">
    <w:name w:val="見出し 9 (文字)"/>
    <w:basedOn w:val="a3"/>
    <w:link w:val="9"/>
    <w:uiPriority w:val="9"/>
    <w:rsid w:val="001E678E"/>
    <w:rPr>
      <w:rFonts w:ascii="Meiryo UI" w:eastAsiaTheme="majorEastAsia" w:hAnsi="Meiryo UI" w:cstheme="majorBidi"/>
      <w:i/>
      <w:iCs/>
      <w:color w:val="272727" w:themeColor="text1" w:themeTint="D8"/>
      <w:szCs w:val="21"/>
    </w:rPr>
  </w:style>
  <w:style w:type="paragraph" w:styleId="a6">
    <w:name w:val="Title"/>
    <w:basedOn w:val="a2"/>
    <w:next w:val="a2"/>
    <w:link w:val="a7"/>
    <w:uiPriority w:val="10"/>
    <w:qFormat/>
    <w:rsid w:val="001E678E"/>
    <w:pPr>
      <w:contextualSpacing/>
    </w:pPr>
    <w:rPr>
      <w:rFonts w:eastAsiaTheme="majorEastAsia" w:cstheme="majorBidi"/>
      <w:spacing w:val="-10"/>
      <w:kern w:val="28"/>
      <w:sz w:val="56"/>
      <w:szCs w:val="56"/>
    </w:rPr>
  </w:style>
  <w:style w:type="character" w:customStyle="1" w:styleId="a7">
    <w:name w:val="表題 (文字)"/>
    <w:basedOn w:val="a3"/>
    <w:link w:val="a6"/>
    <w:uiPriority w:val="10"/>
    <w:rsid w:val="001E678E"/>
    <w:rPr>
      <w:rFonts w:ascii="Meiryo UI" w:eastAsiaTheme="majorEastAsia" w:hAnsi="Meiryo UI" w:cstheme="majorBidi"/>
      <w:spacing w:val="-10"/>
      <w:kern w:val="28"/>
      <w:sz w:val="56"/>
      <w:szCs w:val="56"/>
    </w:rPr>
  </w:style>
  <w:style w:type="paragraph" w:styleId="a8">
    <w:name w:val="Subtitle"/>
    <w:basedOn w:val="a2"/>
    <w:next w:val="a2"/>
    <w:link w:val="a9"/>
    <w:uiPriority w:val="11"/>
    <w:qFormat/>
    <w:rsid w:val="001E678E"/>
    <w:pPr>
      <w:numPr>
        <w:ilvl w:val="1"/>
      </w:numPr>
    </w:pPr>
    <w:rPr>
      <w:rFonts w:eastAsiaTheme="minorEastAsia"/>
      <w:color w:val="5A5A5A" w:themeColor="text1" w:themeTint="A5"/>
      <w:spacing w:val="15"/>
    </w:rPr>
  </w:style>
  <w:style w:type="character" w:customStyle="1" w:styleId="a9">
    <w:name w:val="副題 (文字)"/>
    <w:basedOn w:val="a3"/>
    <w:link w:val="a8"/>
    <w:uiPriority w:val="11"/>
    <w:rsid w:val="001E678E"/>
    <w:rPr>
      <w:rFonts w:ascii="Meiryo UI" w:eastAsiaTheme="minorEastAsia" w:hAnsi="Meiryo UI"/>
      <w:color w:val="5A5A5A" w:themeColor="text1" w:themeTint="A5"/>
      <w:spacing w:val="15"/>
    </w:rPr>
  </w:style>
  <w:style w:type="character" w:styleId="aa">
    <w:name w:val="Subtle Emphasis"/>
    <w:basedOn w:val="a3"/>
    <w:uiPriority w:val="19"/>
    <w:qFormat/>
    <w:rsid w:val="001E678E"/>
    <w:rPr>
      <w:rFonts w:ascii="Meiryo UI" w:eastAsia="Meiryo UI" w:hAnsi="Meiryo UI"/>
      <w:i/>
      <w:iCs/>
      <w:color w:val="404040" w:themeColor="text1" w:themeTint="BF"/>
    </w:rPr>
  </w:style>
  <w:style w:type="character" w:styleId="ab">
    <w:name w:val="Emphasis"/>
    <w:basedOn w:val="a3"/>
    <w:uiPriority w:val="20"/>
    <w:qFormat/>
    <w:rsid w:val="001E678E"/>
    <w:rPr>
      <w:rFonts w:ascii="Meiryo UI" w:eastAsia="Meiryo UI" w:hAnsi="Meiryo UI"/>
      <w:i/>
      <w:iCs/>
    </w:rPr>
  </w:style>
  <w:style w:type="character" w:styleId="23">
    <w:name w:val="Intense Emphasis"/>
    <w:basedOn w:val="a3"/>
    <w:uiPriority w:val="21"/>
    <w:qFormat/>
    <w:rsid w:val="001E678E"/>
    <w:rPr>
      <w:rFonts w:ascii="Meiryo UI" w:eastAsia="Meiryo UI" w:hAnsi="Meiryo UI"/>
      <w:i/>
      <w:iCs/>
      <w:color w:val="1F4E79" w:themeColor="accent1" w:themeShade="80"/>
    </w:rPr>
  </w:style>
  <w:style w:type="character" w:styleId="ac">
    <w:name w:val="Strong"/>
    <w:basedOn w:val="a3"/>
    <w:uiPriority w:val="22"/>
    <w:qFormat/>
    <w:rsid w:val="001E678E"/>
    <w:rPr>
      <w:rFonts w:ascii="Meiryo UI" w:eastAsia="Meiryo UI" w:hAnsi="Meiryo UI"/>
      <w:b/>
      <w:bCs/>
    </w:rPr>
  </w:style>
  <w:style w:type="paragraph" w:styleId="ad">
    <w:name w:val="Quote"/>
    <w:basedOn w:val="a2"/>
    <w:next w:val="a2"/>
    <w:link w:val="ae"/>
    <w:uiPriority w:val="29"/>
    <w:qFormat/>
    <w:rsid w:val="001E678E"/>
    <w:pPr>
      <w:spacing w:before="200"/>
      <w:ind w:left="864" w:right="864"/>
      <w:jc w:val="center"/>
    </w:pPr>
    <w:rPr>
      <w:rFonts w:eastAsia="Meiryo UI"/>
      <w:i/>
      <w:iCs/>
      <w:color w:val="404040" w:themeColor="text1" w:themeTint="BF"/>
    </w:rPr>
  </w:style>
  <w:style w:type="character" w:customStyle="1" w:styleId="ae">
    <w:name w:val="引用文 (文字)"/>
    <w:basedOn w:val="a3"/>
    <w:link w:val="ad"/>
    <w:uiPriority w:val="29"/>
    <w:rsid w:val="001E678E"/>
    <w:rPr>
      <w:rFonts w:ascii="Meiryo UI" w:eastAsia="Meiryo UI" w:hAnsi="Meiryo UI"/>
      <w:i/>
      <w:iCs/>
      <w:color w:val="404040" w:themeColor="text1" w:themeTint="BF"/>
    </w:rPr>
  </w:style>
  <w:style w:type="paragraph" w:styleId="24">
    <w:name w:val="Intense Quote"/>
    <w:basedOn w:val="a2"/>
    <w:next w:val="a2"/>
    <w:link w:val="25"/>
    <w:uiPriority w:val="30"/>
    <w:qFormat/>
    <w:rsid w:val="001E678E"/>
    <w:pPr>
      <w:pBdr>
        <w:top w:val="single" w:sz="4" w:space="10" w:color="1F4E79" w:themeColor="accent1" w:themeShade="80"/>
        <w:bottom w:val="single" w:sz="4" w:space="10" w:color="1F4E79" w:themeColor="accent1" w:themeShade="80"/>
      </w:pBdr>
      <w:spacing w:before="360" w:after="360"/>
      <w:ind w:left="864" w:right="864"/>
      <w:jc w:val="center"/>
    </w:pPr>
    <w:rPr>
      <w:rFonts w:eastAsia="Meiryo UI"/>
      <w:i/>
      <w:iCs/>
      <w:color w:val="1F4E79" w:themeColor="accent1" w:themeShade="80"/>
    </w:rPr>
  </w:style>
  <w:style w:type="character" w:customStyle="1" w:styleId="25">
    <w:name w:val="引用文 2 (文字)"/>
    <w:basedOn w:val="a3"/>
    <w:link w:val="24"/>
    <w:uiPriority w:val="30"/>
    <w:rsid w:val="001E678E"/>
    <w:rPr>
      <w:rFonts w:ascii="Meiryo UI" w:eastAsia="Meiryo UI" w:hAnsi="Meiryo UI"/>
      <w:i/>
      <w:iCs/>
      <w:color w:val="1F4E79" w:themeColor="accent1" w:themeShade="80"/>
    </w:rPr>
  </w:style>
  <w:style w:type="character" w:styleId="af">
    <w:name w:val="Subtle Reference"/>
    <w:basedOn w:val="a3"/>
    <w:uiPriority w:val="31"/>
    <w:qFormat/>
    <w:rsid w:val="001E678E"/>
    <w:rPr>
      <w:rFonts w:ascii="Meiryo UI" w:eastAsia="Meiryo UI" w:hAnsi="Meiryo UI"/>
      <w:smallCaps/>
      <w:color w:val="5A5A5A" w:themeColor="text1" w:themeTint="A5"/>
    </w:rPr>
  </w:style>
  <w:style w:type="character" w:styleId="26">
    <w:name w:val="Intense Reference"/>
    <w:basedOn w:val="a3"/>
    <w:uiPriority w:val="32"/>
    <w:qFormat/>
    <w:rsid w:val="001E678E"/>
    <w:rPr>
      <w:rFonts w:ascii="Meiryo UI" w:eastAsia="Meiryo UI" w:hAnsi="Meiryo UI"/>
      <w:b/>
      <w:bCs/>
      <w:caps w:val="0"/>
      <w:smallCaps/>
      <w:color w:val="1F4E79" w:themeColor="accent1" w:themeShade="80"/>
      <w:spacing w:val="5"/>
    </w:rPr>
  </w:style>
  <w:style w:type="character" w:styleId="af0">
    <w:name w:val="Book Title"/>
    <w:basedOn w:val="a3"/>
    <w:uiPriority w:val="33"/>
    <w:qFormat/>
    <w:rsid w:val="001E678E"/>
    <w:rPr>
      <w:rFonts w:ascii="Meiryo UI" w:eastAsia="Meiryo UI" w:hAnsi="Meiryo UI"/>
      <w:b/>
      <w:bCs/>
      <w:i/>
      <w:iCs/>
      <w:spacing w:val="5"/>
    </w:rPr>
  </w:style>
  <w:style w:type="character" w:styleId="af1">
    <w:name w:val="Hyperlink"/>
    <w:basedOn w:val="a3"/>
    <w:uiPriority w:val="99"/>
    <w:unhideWhenUsed/>
    <w:rsid w:val="001E678E"/>
    <w:rPr>
      <w:rFonts w:ascii="Meiryo UI" w:eastAsia="Meiryo UI" w:hAnsi="Meiryo UI"/>
      <w:color w:val="1F4E79" w:themeColor="accent1" w:themeShade="80"/>
      <w:u w:val="single"/>
    </w:rPr>
  </w:style>
  <w:style w:type="character" w:styleId="af2">
    <w:name w:val="FollowedHyperlink"/>
    <w:basedOn w:val="a3"/>
    <w:uiPriority w:val="99"/>
    <w:unhideWhenUsed/>
    <w:rsid w:val="001E678E"/>
    <w:rPr>
      <w:rFonts w:ascii="Meiryo UI" w:eastAsia="Meiryo UI" w:hAnsi="Meiryo UI"/>
      <w:color w:val="954F72" w:themeColor="followedHyperlink"/>
      <w:u w:val="single"/>
    </w:rPr>
  </w:style>
  <w:style w:type="paragraph" w:styleId="af3">
    <w:name w:val="caption"/>
    <w:basedOn w:val="a2"/>
    <w:next w:val="a2"/>
    <w:uiPriority w:val="35"/>
    <w:unhideWhenUsed/>
    <w:qFormat/>
    <w:rsid w:val="001E678E"/>
    <w:pPr>
      <w:spacing w:after="200"/>
    </w:pPr>
    <w:rPr>
      <w:rFonts w:eastAsia="Meiryo UI"/>
      <w:i/>
      <w:iCs/>
      <w:color w:val="44546A" w:themeColor="text2"/>
      <w:szCs w:val="18"/>
    </w:rPr>
  </w:style>
  <w:style w:type="paragraph" w:styleId="af4">
    <w:name w:val="Balloon Text"/>
    <w:basedOn w:val="a2"/>
    <w:link w:val="af5"/>
    <w:uiPriority w:val="99"/>
    <w:semiHidden/>
    <w:unhideWhenUsed/>
    <w:rsid w:val="001E678E"/>
    <w:rPr>
      <w:rFonts w:eastAsia="Meiryo UI" w:cs="Segoe UI"/>
      <w:szCs w:val="18"/>
    </w:rPr>
  </w:style>
  <w:style w:type="character" w:customStyle="1" w:styleId="af5">
    <w:name w:val="吹き出し (文字)"/>
    <w:basedOn w:val="a3"/>
    <w:link w:val="af4"/>
    <w:uiPriority w:val="99"/>
    <w:semiHidden/>
    <w:rsid w:val="001E678E"/>
    <w:rPr>
      <w:rFonts w:ascii="Meiryo UI" w:eastAsia="Meiryo UI" w:hAnsi="Meiryo UI" w:cs="Segoe UI"/>
      <w:szCs w:val="18"/>
    </w:rPr>
  </w:style>
  <w:style w:type="paragraph" w:styleId="af6">
    <w:name w:val="Block Text"/>
    <w:basedOn w:val="a2"/>
    <w:uiPriority w:val="99"/>
    <w:semiHidden/>
    <w:unhideWhenUsed/>
    <w:rsid w:val="001E678E"/>
    <w:pPr>
      <w:pBdr>
        <w:top w:val="single" w:sz="2" w:space="10" w:color="5B9BD5" w:themeColor="accent1" w:shadow="1" w:frame="1"/>
        <w:left w:val="single" w:sz="2" w:space="10" w:color="5B9BD5" w:themeColor="accent1" w:shadow="1" w:frame="1"/>
        <w:bottom w:val="single" w:sz="2" w:space="10" w:color="5B9BD5" w:themeColor="accent1" w:shadow="1" w:frame="1"/>
        <w:right w:val="single" w:sz="2" w:space="10" w:color="5B9BD5" w:themeColor="accent1" w:shadow="1" w:frame="1"/>
      </w:pBdr>
      <w:ind w:left="1152" w:right="1152"/>
    </w:pPr>
    <w:rPr>
      <w:rFonts w:eastAsiaTheme="minorEastAsia"/>
      <w:i/>
      <w:iCs/>
      <w:color w:val="1F4E79" w:themeColor="accent1" w:themeShade="80"/>
    </w:rPr>
  </w:style>
  <w:style w:type="paragraph" w:styleId="33">
    <w:name w:val="Body Text 3"/>
    <w:basedOn w:val="a2"/>
    <w:link w:val="34"/>
    <w:uiPriority w:val="99"/>
    <w:semiHidden/>
    <w:unhideWhenUsed/>
    <w:rsid w:val="001E678E"/>
    <w:pPr>
      <w:spacing w:after="120"/>
    </w:pPr>
    <w:rPr>
      <w:rFonts w:eastAsia="Meiryo UI"/>
      <w:szCs w:val="16"/>
    </w:rPr>
  </w:style>
  <w:style w:type="character" w:customStyle="1" w:styleId="34">
    <w:name w:val="本文 3 (文字)"/>
    <w:basedOn w:val="a3"/>
    <w:link w:val="33"/>
    <w:uiPriority w:val="99"/>
    <w:semiHidden/>
    <w:rsid w:val="001E678E"/>
    <w:rPr>
      <w:rFonts w:ascii="Meiryo UI" w:eastAsia="Meiryo UI" w:hAnsi="Meiryo UI"/>
      <w:szCs w:val="16"/>
    </w:rPr>
  </w:style>
  <w:style w:type="paragraph" w:styleId="35">
    <w:name w:val="Body Text Indent 3"/>
    <w:basedOn w:val="a2"/>
    <w:link w:val="36"/>
    <w:uiPriority w:val="99"/>
    <w:semiHidden/>
    <w:unhideWhenUsed/>
    <w:rsid w:val="001E678E"/>
    <w:pPr>
      <w:spacing w:after="120"/>
      <w:ind w:left="360"/>
    </w:pPr>
    <w:rPr>
      <w:rFonts w:eastAsia="Meiryo UI"/>
      <w:szCs w:val="16"/>
    </w:rPr>
  </w:style>
  <w:style w:type="character" w:customStyle="1" w:styleId="36">
    <w:name w:val="本文インデント 3 (文字)"/>
    <w:basedOn w:val="a3"/>
    <w:link w:val="35"/>
    <w:uiPriority w:val="99"/>
    <w:semiHidden/>
    <w:rsid w:val="001E678E"/>
    <w:rPr>
      <w:rFonts w:ascii="Meiryo UI" w:eastAsia="Meiryo UI" w:hAnsi="Meiryo UI"/>
      <w:szCs w:val="16"/>
    </w:rPr>
  </w:style>
  <w:style w:type="character" w:styleId="af7">
    <w:name w:val="annotation reference"/>
    <w:basedOn w:val="a3"/>
    <w:uiPriority w:val="99"/>
    <w:semiHidden/>
    <w:unhideWhenUsed/>
    <w:rsid w:val="001E678E"/>
    <w:rPr>
      <w:rFonts w:ascii="Meiryo UI" w:eastAsia="Meiryo UI" w:hAnsi="Meiryo UI"/>
      <w:sz w:val="22"/>
      <w:szCs w:val="16"/>
    </w:rPr>
  </w:style>
  <w:style w:type="paragraph" w:styleId="af8">
    <w:name w:val="annotation text"/>
    <w:basedOn w:val="a2"/>
    <w:link w:val="af9"/>
    <w:uiPriority w:val="99"/>
    <w:semiHidden/>
    <w:unhideWhenUsed/>
    <w:rsid w:val="001E678E"/>
    <w:rPr>
      <w:rFonts w:eastAsia="Meiryo UI"/>
      <w:szCs w:val="20"/>
    </w:rPr>
  </w:style>
  <w:style w:type="character" w:customStyle="1" w:styleId="af9">
    <w:name w:val="コメント文字列 (文字)"/>
    <w:basedOn w:val="a3"/>
    <w:link w:val="af8"/>
    <w:uiPriority w:val="99"/>
    <w:semiHidden/>
    <w:rsid w:val="001E678E"/>
    <w:rPr>
      <w:rFonts w:ascii="Meiryo UI" w:eastAsia="Meiryo UI" w:hAnsi="Meiryo UI"/>
      <w:szCs w:val="20"/>
    </w:rPr>
  </w:style>
  <w:style w:type="paragraph" w:styleId="afa">
    <w:name w:val="annotation subject"/>
    <w:basedOn w:val="af8"/>
    <w:next w:val="af8"/>
    <w:link w:val="afb"/>
    <w:uiPriority w:val="99"/>
    <w:semiHidden/>
    <w:unhideWhenUsed/>
    <w:rsid w:val="001E678E"/>
    <w:rPr>
      <w:b/>
      <w:bCs/>
    </w:rPr>
  </w:style>
  <w:style w:type="character" w:customStyle="1" w:styleId="afb">
    <w:name w:val="コメント内容 (文字)"/>
    <w:basedOn w:val="af9"/>
    <w:link w:val="afa"/>
    <w:uiPriority w:val="99"/>
    <w:semiHidden/>
    <w:rsid w:val="001E678E"/>
    <w:rPr>
      <w:rFonts w:ascii="Meiryo UI" w:eastAsia="Meiryo UI" w:hAnsi="Meiryo UI"/>
      <w:b/>
      <w:bCs/>
      <w:szCs w:val="20"/>
    </w:rPr>
  </w:style>
  <w:style w:type="paragraph" w:styleId="afc">
    <w:name w:val="Document Map"/>
    <w:basedOn w:val="a2"/>
    <w:link w:val="afd"/>
    <w:uiPriority w:val="99"/>
    <w:semiHidden/>
    <w:unhideWhenUsed/>
    <w:rsid w:val="001E678E"/>
    <w:rPr>
      <w:rFonts w:eastAsia="Meiryo UI" w:cs="Segoe UI"/>
      <w:szCs w:val="16"/>
    </w:rPr>
  </w:style>
  <w:style w:type="character" w:customStyle="1" w:styleId="afd">
    <w:name w:val="見出しマップ (文字)"/>
    <w:basedOn w:val="a3"/>
    <w:link w:val="afc"/>
    <w:uiPriority w:val="99"/>
    <w:semiHidden/>
    <w:rsid w:val="001E678E"/>
    <w:rPr>
      <w:rFonts w:ascii="Meiryo UI" w:eastAsia="Meiryo UI" w:hAnsi="Meiryo UI" w:cs="Segoe UI"/>
      <w:szCs w:val="16"/>
    </w:rPr>
  </w:style>
  <w:style w:type="paragraph" w:styleId="afe">
    <w:name w:val="endnote text"/>
    <w:basedOn w:val="a2"/>
    <w:link w:val="aff"/>
    <w:uiPriority w:val="99"/>
    <w:semiHidden/>
    <w:unhideWhenUsed/>
    <w:rsid w:val="001E678E"/>
    <w:rPr>
      <w:rFonts w:eastAsia="Meiryo UI"/>
      <w:szCs w:val="20"/>
    </w:rPr>
  </w:style>
  <w:style w:type="character" w:customStyle="1" w:styleId="aff">
    <w:name w:val="文末脚注文字列 (文字)"/>
    <w:basedOn w:val="a3"/>
    <w:link w:val="afe"/>
    <w:uiPriority w:val="99"/>
    <w:semiHidden/>
    <w:rsid w:val="001E678E"/>
    <w:rPr>
      <w:rFonts w:ascii="Meiryo UI" w:eastAsia="Meiryo UI" w:hAnsi="Meiryo UI"/>
      <w:szCs w:val="20"/>
    </w:rPr>
  </w:style>
  <w:style w:type="paragraph" w:styleId="aff0">
    <w:name w:val="envelope return"/>
    <w:basedOn w:val="a2"/>
    <w:uiPriority w:val="99"/>
    <w:semiHidden/>
    <w:unhideWhenUsed/>
    <w:rsid w:val="001E678E"/>
    <w:rPr>
      <w:rFonts w:eastAsiaTheme="majorEastAsia" w:cstheme="majorBidi"/>
      <w:szCs w:val="20"/>
    </w:rPr>
  </w:style>
  <w:style w:type="paragraph" w:styleId="aff1">
    <w:name w:val="footnote text"/>
    <w:basedOn w:val="a2"/>
    <w:link w:val="aff2"/>
    <w:uiPriority w:val="99"/>
    <w:semiHidden/>
    <w:unhideWhenUsed/>
    <w:rsid w:val="001E678E"/>
    <w:rPr>
      <w:rFonts w:eastAsia="Meiryo UI"/>
      <w:szCs w:val="20"/>
    </w:rPr>
  </w:style>
  <w:style w:type="character" w:customStyle="1" w:styleId="aff2">
    <w:name w:val="脚注文字列 (文字)"/>
    <w:basedOn w:val="a3"/>
    <w:link w:val="aff1"/>
    <w:uiPriority w:val="99"/>
    <w:semiHidden/>
    <w:rsid w:val="001E678E"/>
    <w:rPr>
      <w:rFonts w:ascii="Meiryo UI" w:eastAsia="Meiryo UI" w:hAnsi="Meiryo UI"/>
      <w:szCs w:val="20"/>
    </w:rPr>
  </w:style>
  <w:style w:type="character" w:styleId="HTML">
    <w:name w:val="HTML Code"/>
    <w:basedOn w:val="a3"/>
    <w:uiPriority w:val="99"/>
    <w:semiHidden/>
    <w:unhideWhenUsed/>
    <w:rsid w:val="001E678E"/>
    <w:rPr>
      <w:rFonts w:ascii="Meiryo UI" w:eastAsia="Meiryo UI" w:hAnsi="Meiryo UI"/>
      <w:sz w:val="22"/>
      <w:szCs w:val="20"/>
    </w:rPr>
  </w:style>
  <w:style w:type="character" w:styleId="HTML0">
    <w:name w:val="HTML Keyboard"/>
    <w:basedOn w:val="a3"/>
    <w:uiPriority w:val="99"/>
    <w:semiHidden/>
    <w:unhideWhenUsed/>
    <w:rsid w:val="001E678E"/>
    <w:rPr>
      <w:rFonts w:ascii="Meiryo UI" w:eastAsia="Meiryo UI" w:hAnsi="Meiryo UI"/>
      <w:sz w:val="22"/>
      <w:szCs w:val="20"/>
    </w:rPr>
  </w:style>
  <w:style w:type="paragraph" w:styleId="HTML1">
    <w:name w:val="HTML Preformatted"/>
    <w:basedOn w:val="a2"/>
    <w:link w:val="HTML2"/>
    <w:uiPriority w:val="99"/>
    <w:semiHidden/>
    <w:unhideWhenUsed/>
    <w:rsid w:val="001E678E"/>
    <w:rPr>
      <w:rFonts w:eastAsia="Meiryo UI"/>
      <w:szCs w:val="20"/>
    </w:rPr>
  </w:style>
  <w:style w:type="character" w:customStyle="1" w:styleId="HTML2">
    <w:name w:val="HTML 書式付き (文字)"/>
    <w:basedOn w:val="a3"/>
    <w:link w:val="HTML1"/>
    <w:uiPriority w:val="99"/>
    <w:semiHidden/>
    <w:rsid w:val="001E678E"/>
    <w:rPr>
      <w:rFonts w:ascii="Meiryo UI" w:eastAsia="Meiryo UI" w:hAnsi="Meiryo UI"/>
      <w:szCs w:val="20"/>
    </w:rPr>
  </w:style>
  <w:style w:type="character" w:styleId="HTML3">
    <w:name w:val="HTML Typewriter"/>
    <w:basedOn w:val="a3"/>
    <w:uiPriority w:val="99"/>
    <w:semiHidden/>
    <w:unhideWhenUsed/>
    <w:rsid w:val="001E678E"/>
    <w:rPr>
      <w:rFonts w:ascii="Meiryo UI" w:eastAsia="Meiryo UI" w:hAnsi="Meiryo UI"/>
      <w:sz w:val="22"/>
      <w:szCs w:val="20"/>
    </w:rPr>
  </w:style>
  <w:style w:type="paragraph" w:styleId="aff3">
    <w:name w:val="macro"/>
    <w:link w:val="aff4"/>
    <w:uiPriority w:val="99"/>
    <w:semiHidden/>
    <w:unhideWhenUsed/>
    <w:rsid w:val="001E678E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</w:pPr>
    <w:rPr>
      <w:rFonts w:ascii="Meiryo UI" w:eastAsia="Meiryo UI" w:hAnsi="Meiryo UI"/>
      <w:szCs w:val="20"/>
    </w:rPr>
  </w:style>
  <w:style w:type="character" w:customStyle="1" w:styleId="aff4">
    <w:name w:val="マクロ文字列 (文字)"/>
    <w:basedOn w:val="a3"/>
    <w:link w:val="aff3"/>
    <w:uiPriority w:val="99"/>
    <w:semiHidden/>
    <w:rsid w:val="001E678E"/>
    <w:rPr>
      <w:rFonts w:ascii="Meiryo UI" w:eastAsia="Meiryo UI" w:hAnsi="Meiryo UI"/>
      <w:szCs w:val="20"/>
    </w:rPr>
  </w:style>
  <w:style w:type="paragraph" w:styleId="aff5">
    <w:name w:val="Plain Text"/>
    <w:basedOn w:val="a2"/>
    <w:link w:val="aff6"/>
    <w:uiPriority w:val="99"/>
    <w:semiHidden/>
    <w:unhideWhenUsed/>
    <w:rsid w:val="001E678E"/>
    <w:rPr>
      <w:rFonts w:eastAsia="Meiryo UI"/>
      <w:szCs w:val="21"/>
    </w:rPr>
  </w:style>
  <w:style w:type="character" w:customStyle="1" w:styleId="aff6">
    <w:name w:val="書式なし (文字)"/>
    <w:basedOn w:val="a3"/>
    <w:link w:val="aff5"/>
    <w:uiPriority w:val="99"/>
    <w:semiHidden/>
    <w:rsid w:val="001E678E"/>
    <w:rPr>
      <w:rFonts w:ascii="Meiryo UI" w:eastAsia="Meiryo UI" w:hAnsi="Meiryo UI"/>
      <w:szCs w:val="21"/>
    </w:rPr>
  </w:style>
  <w:style w:type="character" w:styleId="aff7">
    <w:name w:val="Placeholder Text"/>
    <w:basedOn w:val="a3"/>
    <w:uiPriority w:val="99"/>
    <w:semiHidden/>
    <w:rsid w:val="001E678E"/>
    <w:rPr>
      <w:rFonts w:ascii="Meiryo UI" w:eastAsia="Meiryo UI" w:hAnsi="Meiryo UI"/>
      <w:color w:val="3B3838" w:themeColor="background2" w:themeShade="40"/>
    </w:rPr>
  </w:style>
  <w:style w:type="paragraph" w:styleId="aff8">
    <w:name w:val="header"/>
    <w:basedOn w:val="a2"/>
    <w:link w:val="aff9"/>
    <w:uiPriority w:val="99"/>
    <w:unhideWhenUsed/>
    <w:rsid w:val="001E678E"/>
    <w:rPr>
      <w:rFonts w:eastAsia="Meiryo UI"/>
    </w:rPr>
  </w:style>
  <w:style w:type="character" w:customStyle="1" w:styleId="aff9">
    <w:name w:val="ヘッダー (文字)"/>
    <w:basedOn w:val="a3"/>
    <w:link w:val="aff8"/>
    <w:uiPriority w:val="99"/>
    <w:rsid w:val="001E678E"/>
    <w:rPr>
      <w:rFonts w:ascii="Meiryo UI" w:eastAsia="Meiryo UI" w:hAnsi="Meiryo UI"/>
    </w:rPr>
  </w:style>
  <w:style w:type="paragraph" w:styleId="affa">
    <w:name w:val="footer"/>
    <w:basedOn w:val="a2"/>
    <w:link w:val="affb"/>
    <w:uiPriority w:val="99"/>
    <w:unhideWhenUsed/>
    <w:rsid w:val="001E678E"/>
    <w:rPr>
      <w:rFonts w:eastAsia="Meiryo UI"/>
    </w:rPr>
  </w:style>
  <w:style w:type="character" w:customStyle="1" w:styleId="affb">
    <w:name w:val="フッター (文字)"/>
    <w:basedOn w:val="a3"/>
    <w:link w:val="affa"/>
    <w:uiPriority w:val="99"/>
    <w:rsid w:val="001E678E"/>
    <w:rPr>
      <w:rFonts w:ascii="Meiryo UI" w:eastAsia="Meiryo UI" w:hAnsi="Meiryo UI"/>
    </w:rPr>
  </w:style>
  <w:style w:type="paragraph" w:styleId="91">
    <w:name w:val="toc 9"/>
    <w:basedOn w:val="a2"/>
    <w:next w:val="a2"/>
    <w:autoRedefine/>
    <w:uiPriority w:val="39"/>
    <w:semiHidden/>
    <w:unhideWhenUsed/>
    <w:rsid w:val="001E678E"/>
    <w:pPr>
      <w:spacing w:after="120"/>
      <w:ind w:left="1757"/>
    </w:pPr>
  </w:style>
  <w:style w:type="character" w:styleId="affc">
    <w:name w:val="Mention"/>
    <w:basedOn w:val="a3"/>
    <w:uiPriority w:val="99"/>
    <w:semiHidden/>
    <w:unhideWhenUsed/>
    <w:rsid w:val="001E678E"/>
    <w:rPr>
      <w:rFonts w:ascii="Meiryo UI" w:eastAsia="Meiryo UI" w:hAnsi="Meiryo UI"/>
      <w:color w:val="2B579A"/>
      <w:shd w:val="clear" w:color="auto" w:fill="E1DFDD"/>
    </w:rPr>
  </w:style>
  <w:style w:type="numbering" w:styleId="111111">
    <w:name w:val="Outline List 2"/>
    <w:basedOn w:val="a5"/>
    <w:uiPriority w:val="99"/>
    <w:semiHidden/>
    <w:unhideWhenUsed/>
    <w:rsid w:val="001E678E"/>
    <w:pPr>
      <w:numPr>
        <w:numId w:val="24"/>
      </w:numPr>
    </w:pPr>
  </w:style>
  <w:style w:type="numbering" w:styleId="1ai">
    <w:name w:val="Outline List 1"/>
    <w:basedOn w:val="a5"/>
    <w:uiPriority w:val="99"/>
    <w:semiHidden/>
    <w:unhideWhenUsed/>
    <w:rsid w:val="001E678E"/>
    <w:pPr>
      <w:numPr>
        <w:numId w:val="25"/>
      </w:numPr>
    </w:pPr>
  </w:style>
  <w:style w:type="character" w:styleId="HTML4">
    <w:name w:val="HTML Variable"/>
    <w:basedOn w:val="a3"/>
    <w:uiPriority w:val="99"/>
    <w:semiHidden/>
    <w:unhideWhenUsed/>
    <w:rsid w:val="001E678E"/>
    <w:rPr>
      <w:rFonts w:ascii="Meiryo UI" w:eastAsia="Meiryo UI" w:hAnsi="Meiryo UI"/>
      <w:i/>
      <w:iCs/>
    </w:rPr>
  </w:style>
  <w:style w:type="paragraph" w:styleId="HTML5">
    <w:name w:val="HTML Address"/>
    <w:basedOn w:val="a2"/>
    <w:link w:val="HTML6"/>
    <w:uiPriority w:val="99"/>
    <w:semiHidden/>
    <w:unhideWhenUsed/>
    <w:rsid w:val="001E678E"/>
    <w:rPr>
      <w:rFonts w:eastAsia="Meiryo UI"/>
      <w:i/>
      <w:iCs/>
    </w:rPr>
  </w:style>
  <w:style w:type="character" w:customStyle="1" w:styleId="HTML6">
    <w:name w:val="HTML アドレス (文字)"/>
    <w:basedOn w:val="a3"/>
    <w:link w:val="HTML5"/>
    <w:uiPriority w:val="99"/>
    <w:semiHidden/>
    <w:rsid w:val="001E678E"/>
    <w:rPr>
      <w:rFonts w:ascii="Meiryo UI" w:eastAsia="Meiryo UI" w:hAnsi="Meiryo UI"/>
      <w:i/>
      <w:iCs/>
    </w:rPr>
  </w:style>
  <w:style w:type="character" w:styleId="HTML7">
    <w:name w:val="HTML Definition"/>
    <w:basedOn w:val="a3"/>
    <w:uiPriority w:val="99"/>
    <w:semiHidden/>
    <w:unhideWhenUsed/>
    <w:rsid w:val="001E678E"/>
    <w:rPr>
      <w:rFonts w:ascii="Meiryo UI" w:eastAsia="Meiryo UI" w:hAnsi="Meiryo UI"/>
      <w:i/>
      <w:iCs/>
    </w:rPr>
  </w:style>
  <w:style w:type="character" w:styleId="HTML8">
    <w:name w:val="HTML Cite"/>
    <w:basedOn w:val="a3"/>
    <w:uiPriority w:val="99"/>
    <w:semiHidden/>
    <w:unhideWhenUsed/>
    <w:rsid w:val="001E678E"/>
    <w:rPr>
      <w:rFonts w:ascii="Meiryo UI" w:eastAsia="Meiryo UI" w:hAnsi="Meiryo UI"/>
      <w:i/>
      <w:iCs/>
    </w:rPr>
  </w:style>
  <w:style w:type="character" w:styleId="HTML9">
    <w:name w:val="HTML Sample"/>
    <w:basedOn w:val="a3"/>
    <w:uiPriority w:val="99"/>
    <w:semiHidden/>
    <w:unhideWhenUsed/>
    <w:rsid w:val="001E678E"/>
    <w:rPr>
      <w:rFonts w:ascii="Meiryo UI" w:eastAsia="Meiryo UI" w:hAnsi="Meiryo UI"/>
      <w:sz w:val="24"/>
      <w:szCs w:val="24"/>
    </w:rPr>
  </w:style>
  <w:style w:type="character" w:styleId="HTMLa">
    <w:name w:val="HTML Acronym"/>
    <w:basedOn w:val="a3"/>
    <w:uiPriority w:val="99"/>
    <w:semiHidden/>
    <w:unhideWhenUsed/>
    <w:rsid w:val="001E678E"/>
    <w:rPr>
      <w:rFonts w:ascii="Meiryo UI" w:eastAsia="Meiryo UI" w:hAnsi="Meiryo UI"/>
    </w:rPr>
  </w:style>
  <w:style w:type="paragraph" w:styleId="11">
    <w:name w:val="toc 1"/>
    <w:basedOn w:val="a2"/>
    <w:next w:val="a2"/>
    <w:autoRedefine/>
    <w:uiPriority w:val="39"/>
    <w:semiHidden/>
    <w:unhideWhenUsed/>
    <w:rsid w:val="001E678E"/>
    <w:pPr>
      <w:spacing w:after="100"/>
    </w:pPr>
  </w:style>
  <w:style w:type="paragraph" w:styleId="27">
    <w:name w:val="toc 2"/>
    <w:basedOn w:val="a2"/>
    <w:next w:val="a2"/>
    <w:autoRedefine/>
    <w:uiPriority w:val="39"/>
    <w:semiHidden/>
    <w:unhideWhenUsed/>
    <w:rsid w:val="001E678E"/>
    <w:pPr>
      <w:spacing w:after="100"/>
      <w:ind w:left="220"/>
    </w:pPr>
  </w:style>
  <w:style w:type="paragraph" w:styleId="37">
    <w:name w:val="toc 3"/>
    <w:basedOn w:val="a2"/>
    <w:next w:val="a2"/>
    <w:autoRedefine/>
    <w:uiPriority w:val="39"/>
    <w:semiHidden/>
    <w:unhideWhenUsed/>
    <w:rsid w:val="001E678E"/>
    <w:pPr>
      <w:spacing w:after="100"/>
      <w:ind w:left="440"/>
    </w:pPr>
  </w:style>
  <w:style w:type="paragraph" w:styleId="43">
    <w:name w:val="toc 4"/>
    <w:basedOn w:val="a2"/>
    <w:next w:val="a2"/>
    <w:autoRedefine/>
    <w:uiPriority w:val="39"/>
    <w:semiHidden/>
    <w:unhideWhenUsed/>
    <w:rsid w:val="001E678E"/>
    <w:pPr>
      <w:spacing w:after="100"/>
      <w:ind w:left="660"/>
    </w:pPr>
  </w:style>
  <w:style w:type="paragraph" w:styleId="53">
    <w:name w:val="toc 5"/>
    <w:basedOn w:val="a2"/>
    <w:next w:val="a2"/>
    <w:autoRedefine/>
    <w:uiPriority w:val="39"/>
    <w:semiHidden/>
    <w:unhideWhenUsed/>
    <w:rsid w:val="001E678E"/>
    <w:pPr>
      <w:spacing w:after="100"/>
      <w:ind w:left="880"/>
    </w:pPr>
  </w:style>
  <w:style w:type="paragraph" w:styleId="61">
    <w:name w:val="toc 6"/>
    <w:basedOn w:val="a2"/>
    <w:next w:val="a2"/>
    <w:autoRedefine/>
    <w:uiPriority w:val="39"/>
    <w:semiHidden/>
    <w:unhideWhenUsed/>
    <w:rsid w:val="001E678E"/>
    <w:pPr>
      <w:spacing w:after="100"/>
      <w:ind w:left="1100"/>
    </w:pPr>
  </w:style>
  <w:style w:type="paragraph" w:styleId="71">
    <w:name w:val="toc 7"/>
    <w:basedOn w:val="a2"/>
    <w:next w:val="a2"/>
    <w:autoRedefine/>
    <w:uiPriority w:val="39"/>
    <w:semiHidden/>
    <w:unhideWhenUsed/>
    <w:rsid w:val="001E678E"/>
    <w:pPr>
      <w:spacing w:after="100"/>
      <w:ind w:left="1320"/>
    </w:pPr>
  </w:style>
  <w:style w:type="paragraph" w:styleId="81">
    <w:name w:val="toc 8"/>
    <w:basedOn w:val="a2"/>
    <w:next w:val="a2"/>
    <w:autoRedefine/>
    <w:uiPriority w:val="39"/>
    <w:semiHidden/>
    <w:unhideWhenUsed/>
    <w:rsid w:val="001E678E"/>
    <w:pPr>
      <w:spacing w:after="100"/>
      <w:ind w:left="1540"/>
    </w:pPr>
  </w:style>
  <w:style w:type="paragraph" w:styleId="affd">
    <w:name w:val="TOC Heading"/>
    <w:basedOn w:val="1"/>
    <w:next w:val="a2"/>
    <w:uiPriority w:val="39"/>
    <w:semiHidden/>
    <w:unhideWhenUsed/>
    <w:qFormat/>
    <w:rsid w:val="001E678E"/>
    <w:pPr>
      <w:outlineLvl w:val="9"/>
    </w:pPr>
    <w:rPr>
      <w:color w:val="2E74B5" w:themeColor="accent1" w:themeShade="BF"/>
    </w:rPr>
  </w:style>
  <w:style w:type="table" w:styleId="affe">
    <w:name w:val="Table Professional"/>
    <w:basedOn w:val="a4"/>
    <w:uiPriority w:val="99"/>
    <w:semiHidden/>
    <w:unhideWhenUsed/>
    <w:rsid w:val="001E678E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62">
    <w:name w:val="Medium List 1"/>
    <w:basedOn w:val="a4"/>
    <w:uiPriority w:val="65"/>
    <w:semiHidden/>
    <w:unhideWhenUsed/>
    <w:rsid w:val="001E678E"/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63">
    <w:name w:val="Medium List 1 Accent 1"/>
    <w:basedOn w:val="a4"/>
    <w:uiPriority w:val="65"/>
    <w:rsid w:val="001E678E"/>
    <w:rPr>
      <w:color w:val="000000" w:themeColor="text1"/>
    </w:rPr>
    <w:tblPr>
      <w:tblStyleRowBandSize w:val="1"/>
      <w:tblStyleColBandSize w:val="1"/>
      <w:tblBorders>
        <w:top w:val="single" w:sz="8" w:space="0" w:color="5B9BD5" w:themeColor="accent1"/>
        <w:bottom w:val="single" w:sz="8" w:space="0" w:color="5B9BD5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5B9BD5" w:themeColor="accent1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5B9BD5" w:themeColor="accent1"/>
          <w:bottom w:val="single" w:sz="8" w:space="0" w:color="5B9BD5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5B9BD5" w:themeColor="accent1"/>
          <w:bottom w:val="single" w:sz="8" w:space="0" w:color="5B9BD5" w:themeColor="accent1"/>
        </w:tcBorders>
      </w:tcPr>
    </w:tblStylePr>
    <w:tblStylePr w:type="band1Vert">
      <w:tblPr/>
      <w:tcPr>
        <w:shd w:val="clear" w:color="auto" w:fill="D6E6F4" w:themeFill="accent1" w:themeFillTint="3F"/>
      </w:tcPr>
    </w:tblStylePr>
    <w:tblStylePr w:type="band1Horz">
      <w:tblPr/>
      <w:tcPr>
        <w:shd w:val="clear" w:color="auto" w:fill="D6E6F4" w:themeFill="accent1" w:themeFillTint="3F"/>
      </w:tcPr>
    </w:tblStylePr>
  </w:style>
  <w:style w:type="table" w:styleId="64">
    <w:name w:val="Medium List 1 Accent 2"/>
    <w:basedOn w:val="a4"/>
    <w:uiPriority w:val="65"/>
    <w:semiHidden/>
    <w:unhideWhenUsed/>
    <w:rsid w:val="001E678E"/>
    <w:rPr>
      <w:color w:val="000000" w:themeColor="text1"/>
    </w:rPr>
    <w:tblPr>
      <w:tblStyleRowBandSize w:val="1"/>
      <w:tblStyleColBandSize w:val="1"/>
      <w:tblBorders>
        <w:top w:val="single" w:sz="8" w:space="0" w:color="ED7D31" w:themeColor="accent2"/>
        <w:bottom w:val="single" w:sz="8" w:space="0" w:color="ED7D31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D7D31" w:themeColor="accent2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ED7D31" w:themeColor="accent2"/>
          <w:bottom w:val="single" w:sz="8" w:space="0" w:color="ED7D31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D7D31" w:themeColor="accent2"/>
          <w:bottom w:val="single" w:sz="8" w:space="0" w:color="ED7D31" w:themeColor="accent2"/>
        </w:tcBorders>
      </w:tcPr>
    </w:tblStylePr>
    <w:tblStylePr w:type="band1Vert">
      <w:tblPr/>
      <w:tcPr>
        <w:shd w:val="clear" w:color="auto" w:fill="FADECB" w:themeFill="accent2" w:themeFillTint="3F"/>
      </w:tcPr>
    </w:tblStylePr>
    <w:tblStylePr w:type="band1Horz">
      <w:tblPr/>
      <w:tcPr>
        <w:shd w:val="clear" w:color="auto" w:fill="FADECB" w:themeFill="accent2" w:themeFillTint="3F"/>
      </w:tcPr>
    </w:tblStylePr>
  </w:style>
  <w:style w:type="table" w:styleId="65">
    <w:name w:val="Medium List 1 Accent 3"/>
    <w:basedOn w:val="a4"/>
    <w:uiPriority w:val="65"/>
    <w:semiHidden/>
    <w:unhideWhenUsed/>
    <w:rsid w:val="001E678E"/>
    <w:rPr>
      <w:color w:val="000000" w:themeColor="text1"/>
    </w:rPr>
    <w:tblPr>
      <w:tblStyleRowBandSize w:val="1"/>
      <w:tblStyleColBandSize w:val="1"/>
      <w:tblBorders>
        <w:top w:val="single" w:sz="8" w:space="0" w:color="A5A5A5" w:themeColor="accent3"/>
        <w:bottom w:val="single" w:sz="8" w:space="0" w:color="A5A5A5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5A5A5" w:themeColor="accent3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A5A5A5" w:themeColor="accent3"/>
          <w:bottom w:val="single" w:sz="8" w:space="0" w:color="A5A5A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5A5A5" w:themeColor="accent3"/>
          <w:bottom w:val="single" w:sz="8" w:space="0" w:color="A5A5A5" w:themeColor="accent3"/>
        </w:tcBorders>
      </w:tcPr>
    </w:tblStylePr>
    <w:tblStylePr w:type="band1Vert">
      <w:tblPr/>
      <w:tcPr>
        <w:shd w:val="clear" w:color="auto" w:fill="E8E8E8" w:themeFill="accent3" w:themeFillTint="3F"/>
      </w:tcPr>
    </w:tblStylePr>
    <w:tblStylePr w:type="band1Horz">
      <w:tblPr/>
      <w:tcPr>
        <w:shd w:val="clear" w:color="auto" w:fill="E8E8E8" w:themeFill="accent3" w:themeFillTint="3F"/>
      </w:tcPr>
    </w:tblStylePr>
  </w:style>
  <w:style w:type="table" w:styleId="66">
    <w:name w:val="Medium List 1 Accent 4"/>
    <w:basedOn w:val="a4"/>
    <w:uiPriority w:val="65"/>
    <w:semiHidden/>
    <w:unhideWhenUsed/>
    <w:rsid w:val="001E678E"/>
    <w:rPr>
      <w:color w:val="000000" w:themeColor="text1"/>
    </w:rPr>
    <w:tblPr>
      <w:tblStyleRowBandSize w:val="1"/>
      <w:tblStyleColBandSize w:val="1"/>
      <w:tblBorders>
        <w:top w:val="single" w:sz="8" w:space="0" w:color="FFC000" w:themeColor="accent4"/>
        <w:bottom w:val="single" w:sz="8" w:space="0" w:color="FFC000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FC000" w:themeColor="accent4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FFC000" w:themeColor="accent4"/>
          <w:bottom w:val="single" w:sz="8" w:space="0" w:color="FFC000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FC000" w:themeColor="accent4"/>
          <w:bottom w:val="single" w:sz="8" w:space="0" w:color="FFC000" w:themeColor="accent4"/>
        </w:tcBorders>
      </w:tcPr>
    </w:tblStylePr>
    <w:tblStylePr w:type="band1Vert">
      <w:tblPr/>
      <w:tcPr>
        <w:shd w:val="clear" w:color="auto" w:fill="FFEFC0" w:themeFill="accent4" w:themeFillTint="3F"/>
      </w:tcPr>
    </w:tblStylePr>
    <w:tblStylePr w:type="band1Horz">
      <w:tblPr/>
      <w:tcPr>
        <w:shd w:val="clear" w:color="auto" w:fill="FFEFC0" w:themeFill="accent4" w:themeFillTint="3F"/>
      </w:tcPr>
    </w:tblStylePr>
  </w:style>
  <w:style w:type="table" w:styleId="67">
    <w:name w:val="Medium List 1 Accent 5"/>
    <w:basedOn w:val="a4"/>
    <w:uiPriority w:val="65"/>
    <w:semiHidden/>
    <w:unhideWhenUsed/>
    <w:rsid w:val="001E678E"/>
    <w:rPr>
      <w:color w:val="000000" w:themeColor="text1"/>
    </w:rPr>
    <w:tblPr>
      <w:tblStyleRowBandSize w:val="1"/>
      <w:tblStyleColBandSize w:val="1"/>
      <w:tblBorders>
        <w:top w:val="single" w:sz="8" w:space="0" w:color="4472C4" w:themeColor="accent5"/>
        <w:bottom w:val="single" w:sz="8" w:space="0" w:color="4472C4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472C4" w:themeColor="accent5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4472C4" w:themeColor="accent5"/>
          <w:bottom w:val="single" w:sz="8" w:space="0" w:color="4472C4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472C4" w:themeColor="accent5"/>
          <w:bottom w:val="single" w:sz="8" w:space="0" w:color="4472C4" w:themeColor="accent5"/>
        </w:tcBorders>
      </w:tcPr>
    </w:tblStylePr>
    <w:tblStylePr w:type="band1Vert">
      <w:tblPr/>
      <w:tcPr>
        <w:shd w:val="clear" w:color="auto" w:fill="D0DBF0" w:themeFill="accent5" w:themeFillTint="3F"/>
      </w:tcPr>
    </w:tblStylePr>
    <w:tblStylePr w:type="band1Horz">
      <w:tblPr/>
      <w:tcPr>
        <w:shd w:val="clear" w:color="auto" w:fill="D0DBF0" w:themeFill="accent5" w:themeFillTint="3F"/>
      </w:tcPr>
    </w:tblStylePr>
  </w:style>
  <w:style w:type="table" w:styleId="68">
    <w:name w:val="Medium List 1 Accent 6"/>
    <w:basedOn w:val="a4"/>
    <w:uiPriority w:val="65"/>
    <w:semiHidden/>
    <w:unhideWhenUsed/>
    <w:rsid w:val="001E678E"/>
    <w:rPr>
      <w:color w:val="000000" w:themeColor="text1"/>
    </w:rPr>
    <w:tblPr>
      <w:tblStyleRowBandSize w:val="1"/>
      <w:tblStyleColBandSize w:val="1"/>
      <w:tblBorders>
        <w:top w:val="single" w:sz="8" w:space="0" w:color="70AD47" w:themeColor="accent6"/>
        <w:bottom w:val="single" w:sz="8" w:space="0" w:color="70AD47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0AD47" w:themeColor="accent6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70AD47" w:themeColor="accent6"/>
          <w:bottom w:val="single" w:sz="8" w:space="0" w:color="70AD47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0AD47" w:themeColor="accent6"/>
          <w:bottom w:val="single" w:sz="8" w:space="0" w:color="70AD47" w:themeColor="accent6"/>
        </w:tcBorders>
      </w:tcPr>
    </w:tblStylePr>
    <w:tblStylePr w:type="band1Vert">
      <w:tblPr/>
      <w:tcPr>
        <w:shd w:val="clear" w:color="auto" w:fill="DBEBD0" w:themeFill="accent6" w:themeFillTint="3F"/>
      </w:tcPr>
    </w:tblStylePr>
    <w:tblStylePr w:type="band1Horz">
      <w:tblPr/>
      <w:tcPr>
        <w:shd w:val="clear" w:color="auto" w:fill="DBEBD0" w:themeFill="accent6" w:themeFillTint="3F"/>
      </w:tcPr>
    </w:tblStylePr>
  </w:style>
  <w:style w:type="table" w:styleId="72">
    <w:name w:val="Medium List 2"/>
    <w:basedOn w:val="a4"/>
    <w:uiPriority w:val="66"/>
    <w:semiHidden/>
    <w:unhideWhenUsed/>
    <w:rsid w:val="001E678E"/>
    <w:rPr>
      <w:rFonts w:eastAsiaTheme="majorEastAsia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73">
    <w:name w:val="Medium List 2 Accent 1"/>
    <w:basedOn w:val="a4"/>
    <w:uiPriority w:val="66"/>
    <w:semiHidden/>
    <w:unhideWhenUsed/>
    <w:rsid w:val="001E678E"/>
    <w:rPr>
      <w:rFonts w:eastAsiaTheme="majorEastAsia" w:cstheme="majorBidi"/>
      <w:color w:val="000000" w:themeColor="text1"/>
    </w:rPr>
    <w:tblPr>
      <w:tblStyleRowBandSize w:val="1"/>
      <w:tblStyleColBandSize w:val="1"/>
      <w:tblBorders>
        <w:top w:val="single" w:sz="8" w:space="0" w:color="5B9BD5" w:themeColor="accent1"/>
        <w:left w:val="single" w:sz="8" w:space="0" w:color="5B9BD5" w:themeColor="accent1"/>
        <w:bottom w:val="single" w:sz="8" w:space="0" w:color="5B9BD5" w:themeColor="accent1"/>
        <w:right w:val="single" w:sz="8" w:space="0" w:color="5B9BD5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5B9BD5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5B9BD5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5B9BD5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6E6F4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6E6F4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74">
    <w:name w:val="Medium List 2 Accent 2"/>
    <w:basedOn w:val="a4"/>
    <w:uiPriority w:val="66"/>
    <w:semiHidden/>
    <w:unhideWhenUsed/>
    <w:rsid w:val="001E678E"/>
    <w:rPr>
      <w:rFonts w:eastAsiaTheme="majorEastAsia" w:cstheme="majorBidi"/>
      <w:color w:val="000000" w:themeColor="text1"/>
    </w:rPr>
    <w:tblPr>
      <w:tblStyleRowBandSize w:val="1"/>
      <w:tblStyleColBandSize w:val="1"/>
      <w:tblBorders>
        <w:top w:val="single" w:sz="8" w:space="0" w:color="ED7D31" w:themeColor="accent2"/>
        <w:left w:val="single" w:sz="8" w:space="0" w:color="ED7D31" w:themeColor="accent2"/>
        <w:bottom w:val="single" w:sz="8" w:space="0" w:color="ED7D31" w:themeColor="accent2"/>
        <w:right w:val="single" w:sz="8" w:space="0" w:color="ED7D31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D7D31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D7D31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D7D31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ADECB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ADECB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75">
    <w:name w:val="Medium List 2 Accent 3"/>
    <w:basedOn w:val="a4"/>
    <w:uiPriority w:val="66"/>
    <w:semiHidden/>
    <w:unhideWhenUsed/>
    <w:rsid w:val="001E678E"/>
    <w:rPr>
      <w:rFonts w:eastAsiaTheme="majorEastAsia" w:cstheme="majorBidi"/>
      <w:color w:val="000000" w:themeColor="text1"/>
    </w:rPr>
    <w:tblPr>
      <w:tblStyleRowBandSize w:val="1"/>
      <w:tblStyleColBandSize w:val="1"/>
      <w:tblBorders>
        <w:top w:val="single" w:sz="8" w:space="0" w:color="A5A5A5" w:themeColor="accent3"/>
        <w:left w:val="single" w:sz="8" w:space="0" w:color="A5A5A5" w:themeColor="accent3"/>
        <w:bottom w:val="single" w:sz="8" w:space="0" w:color="A5A5A5" w:themeColor="accent3"/>
        <w:right w:val="single" w:sz="8" w:space="0" w:color="A5A5A5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5A5A5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5A5A5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5A5A5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8E8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8E8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76">
    <w:name w:val="Medium List 2 Accent 4"/>
    <w:basedOn w:val="a4"/>
    <w:uiPriority w:val="66"/>
    <w:semiHidden/>
    <w:unhideWhenUsed/>
    <w:rsid w:val="001E678E"/>
    <w:rPr>
      <w:rFonts w:eastAsiaTheme="majorEastAsia" w:cstheme="majorBidi"/>
      <w:color w:val="000000" w:themeColor="text1"/>
    </w:rPr>
    <w:tblPr>
      <w:tblStyleRowBandSize w:val="1"/>
      <w:tblStyleColBandSize w:val="1"/>
      <w:tblBorders>
        <w:top w:val="single" w:sz="8" w:space="0" w:color="FFC000" w:themeColor="accent4"/>
        <w:left w:val="single" w:sz="8" w:space="0" w:color="FFC000" w:themeColor="accent4"/>
        <w:bottom w:val="single" w:sz="8" w:space="0" w:color="FFC000" w:themeColor="accent4"/>
        <w:right w:val="single" w:sz="8" w:space="0" w:color="FFC000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FC000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FC000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FC000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FEFC0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FEFC0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77">
    <w:name w:val="Medium List 2 Accent 5"/>
    <w:basedOn w:val="a4"/>
    <w:uiPriority w:val="66"/>
    <w:semiHidden/>
    <w:unhideWhenUsed/>
    <w:rsid w:val="001E678E"/>
    <w:rPr>
      <w:rFonts w:eastAsiaTheme="majorEastAsia" w:cstheme="majorBidi"/>
      <w:color w:val="000000" w:themeColor="text1"/>
    </w:rPr>
    <w:tblPr>
      <w:tblStyleRowBandSize w:val="1"/>
      <w:tblStyleColBandSize w:val="1"/>
      <w:tblBorders>
        <w:top w:val="single" w:sz="8" w:space="0" w:color="4472C4" w:themeColor="accent5"/>
        <w:left w:val="single" w:sz="8" w:space="0" w:color="4472C4" w:themeColor="accent5"/>
        <w:bottom w:val="single" w:sz="8" w:space="0" w:color="4472C4" w:themeColor="accent5"/>
        <w:right w:val="single" w:sz="8" w:space="0" w:color="4472C4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472C4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472C4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472C4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0DBF0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0DBF0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78">
    <w:name w:val="Medium List 2 Accent 6"/>
    <w:basedOn w:val="a4"/>
    <w:uiPriority w:val="66"/>
    <w:semiHidden/>
    <w:unhideWhenUsed/>
    <w:rsid w:val="001E678E"/>
    <w:rPr>
      <w:rFonts w:eastAsiaTheme="majorEastAsia" w:cstheme="majorBidi"/>
      <w:color w:val="000000" w:themeColor="text1"/>
    </w:rPr>
    <w:tblPr>
      <w:tblStyleRowBandSize w:val="1"/>
      <w:tblStyleColBandSize w:val="1"/>
      <w:tblBorders>
        <w:top w:val="single" w:sz="8" w:space="0" w:color="70AD47" w:themeColor="accent6"/>
        <w:left w:val="single" w:sz="8" w:space="0" w:color="70AD47" w:themeColor="accent6"/>
        <w:bottom w:val="single" w:sz="8" w:space="0" w:color="70AD47" w:themeColor="accent6"/>
        <w:right w:val="single" w:sz="8" w:space="0" w:color="70AD47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0AD47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0AD47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0AD47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BEB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BEB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44">
    <w:name w:val="Medium Shading 1"/>
    <w:basedOn w:val="a4"/>
    <w:uiPriority w:val="63"/>
    <w:semiHidden/>
    <w:unhideWhenUsed/>
    <w:rsid w:val="001E678E"/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45">
    <w:name w:val="Medium Shading 1 Accent 1"/>
    <w:basedOn w:val="a4"/>
    <w:uiPriority w:val="63"/>
    <w:rsid w:val="001E678E"/>
    <w:tblPr>
      <w:tblStyleRowBandSize w:val="1"/>
      <w:tblStyleColBandSize w:val="1"/>
      <w:tblBorders>
        <w:top w:val="single" w:sz="8" w:space="0" w:color="84B3DF" w:themeColor="accent1" w:themeTint="BF"/>
        <w:left w:val="single" w:sz="8" w:space="0" w:color="84B3DF" w:themeColor="accent1" w:themeTint="BF"/>
        <w:bottom w:val="single" w:sz="8" w:space="0" w:color="84B3DF" w:themeColor="accent1" w:themeTint="BF"/>
        <w:right w:val="single" w:sz="8" w:space="0" w:color="84B3DF" w:themeColor="accent1" w:themeTint="BF"/>
        <w:insideH w:val="single" w:sz="8" w:space="0" w:color="84B3DF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84B3DF" w:themeColor="accent1" w:themeTint="BF"/>
          <w:left w:val="single" w:sz="8" w:space="0" w:color="84B3DF" w:themeColor="accent1" w:themeTint="BF"/>
          <w:bottom w:val="single" w:sz="8" w:space="0" w:color="84B3DF" w:themeColor="accent1" w:themeTint="BF"/>
          <w:right w:val="single" w:sz="8" w:space="0" w:color="84B3DF" w:themeColor="accent1" w:themeTint="BF"/>
          <w:insideH w:val="nil"/>
          <w:insideV w:val="nil"/>
        </w:tcBorders>
        <w:shd w:val="clear" w:color="auto" w:fill="5B9BD5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4B3DF" w:themeColor="accent1" w:themeTint="BF"/>
          <w:left w:val="single" w:sz="8" w:space="0" w:color="84B3DF" w:themeColor="accent1" w:themeTint="BF"/>
          <w:bottom w:val="single" w:sz="8" w:space="0" w:color="84B3DF" w:themeColor="accent1" w:themeTint="BF"/>
          <w:right w:val="single" w:sz="8" w:space="0" w:color="84B3DF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6E6F4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6E6F4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46">
    <w:name w:val="Medium Shading 1 Accent 2"/>
    <w:basedOn w:val="a4"/>
    <w:uiPriority w:val="63"/>
    <w:semiHidden/>
    <w:unhideWhenUsed/>
    <w:rsid w:val="001E678E"/>
    <w:tblPr>
      <w:tblStyleRowBandSize w:val="1"/>
      <w:tblStyleColBandSize w:val="1"/>
      <w:tblBorders>
        <w:top w:val="single" w:sz="8" w:space="0" w:color="F19D64" w:themeColor="accent2" w:themeTint="BF"/>
        <w:left w:val="single" w:sz="8" w:space="0" w:color="F19D64" w:themeColor="accent2" w:themeTint="BF"/>
        <w:bottom w:val="single" w:sz="8" w:space="0" w:color="F19D64" w:themeColor="accent2" w:themeTint="BF"/>
        <w:right w:val="single" w:sz="8" w:space="0" w:color="F19D64" w:themeColor="accent2" w:themeTint="BF"/>
        <w:insideH w:val="single" w:sz="8" w:space="0" w:color="F19D64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19D64" w:themeColor="accent2" w:themeTint="BF"/>
          <w:left w:val="single" w:sz="8" w:space="0" w:color="F19D64" w:themeColor="accent2" w:themeTint="BF"/>
          <w:bottom w:val="single" w:sz="8" w:space="0" w:color="F19D64" w:themeColor="accent2" w:themeTint="BF"/>
          <w:right w:val="single" w:sz="8" w:space="0" w:color="F19D64" w:themeColor="accent2" w:themeTint="BF"/>
          <w:insideH w:val="nil"/>
          <w:insideV w:val="nil"/>
        </w:tcBorders>
        <w:shd w:val="clear" w:color="auto" w:fill="ED7D31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19D64" w:themeColor="accent2" w:themeTint="BF"/>
          <w:left w:val="single" w:sz="8" w:space="0" w:color="F19D64" w:themeColor="accent2" w:themeTint="BF"/>
          <w:bottom w:val="single" w:sz="8" w:space="0" w:color="F19D64" w:themeColor="accent2" w:themeTint="BF"/>
          <w:right w:val="single" w:sz="8" w:space="0" w:color="F19D64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ADECB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ADECB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47">
    <w:name w:val="Medium Shading 1 Accent 3"/>
    <w:basedOn w:val="a4"/>
    <w:uiPriority w:val="63"/>
    <w:semiHidden/>
    <w:unhideWhenUsed/>
    <w:rsid w:val="001E678E"/>
    <w:tblPr>
      <w:tblStyleRowBandSize w:val="1"/>
      <w:tblStyleColBandSize w:val="1"/>
      <w:tblBorders>
        <w:top w:val="single" w:sz="8" w:space="0" w:color="BBBBBB" w:themeColor="accent3" w:themeTint="BF"/>
        <w:left w:val="single" w:sz="8" w:space="0" w:color="BBBBBB" w:themeColor="accent3" w:themeTint="BF"/>
        <w:bottom w:val="single" w:sz="8" w:space="0" w:color="BBBBBB" w:themeColor="accent3" w:themeTint="BF"/>
        <w:right w:val="single" w:sz="8" w:space="0" w:color="BBBBBB" w:themeColor="accent3" w:themeTint="BF"/>
        <w:insideH w:val="single" w:sz="8" w:space="0" w:color="BBBB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BBBBB" w:themeColor="accent3" w:themeTint="BF"/>
          <w:left w:val="single" w:sz="8" w:space="0" w:color="BBBBBB" w:themeColor="accent3" w:themeTint="BF"/>
          <w:bottom w:val="single" w:sz="8" w:space="0" w:color="BBBBBB" w:themeColor="accent3" w:themeTint="BF"/>
          <w:right w:val="single" w:sz="8" w:space="0" w:color="BBBBBB" w:themeColor="accent3" w:themeTint="BF"/>
          <w:insideH w:val="nil"/>
          <w:insideV w:val="nil"/>
        </w:tcBorders>
        <w:shd w:val="clear" w:color="auto" w:fill="A5A5A5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BBBBB" w:themeColor="accent3" w:themeTint="BF"/>
          <w:left w:val="single" w:sz="8" w:space="0" w:color="BBBBBB" w:themeColor="accent3" w:themeTint="BF"/>
          <w:bottom w:val="single" w:sz="8" w:space="0" w:color="BBBBBB" w:themeColor="accent3" w:themeTint="BF"/>
          <w:right w:val="single" w:sz="8" w:space="0" w:color="BBBB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8E8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8E8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48">
    <w:name w:val="Medium Shading 1 Accent 4"/>
    <w:basedOn w:val="a4"/>
    <w:uiPriority w:val="63"/>
    <w:semiHidden/>
    <w:unhideWhenUsed/>
    <w:rsid w:val="001E678E"/>
    <w:tblPr>
      <w:tblStyleRowBandSize w:val="1"/>
      <w:tblStyleColBandSize w:val="1"/>
      <w:tblBorders>
        <w:top w:val="single" w:sz="8" w:space="0" w:color="FFCF40" w:themeColor="accent4" w:themeTint="BF"/>
        <w:left w:val="single" w:sz="8" w:space="0" w:color="FFCF40" w:themeColor="accent4" w:themeTint="BF"/>
        <w:bottom w:val="single" w:sz="8" w:space="0" w:color="FFCF40" w:themeColor="accent4" w:themeTint="BF"/>
        <w:right w:val="single" w:sz="8" w:space="0" w:color="FFCF40" w:themeColor="accent4" w:themeTint="BF"/>
        <w:insideH w:val="single" w:sz="8" w:space="0" w:color="FFCF40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FCF40" w:themeColor="accent4" w:themeTint="BF"/>
          <w:left w:val="single" w:sz="8" w:space="0" w:color="FFCF40" w:themeColor="accent4" w:themeTint="BF"/>
          <w:bottom w:val="single" w:sz="8" w:space="0" w:color="FFCF40" w:themeColor="accent4" w:themeTint="BF"/>
          <w:right w:val="single" w:sz="8" w:space="0" w:color="FFCF40" w:themeColor="accent4" w:themeTint="BF"/>
          <w:insideH w:val="nil"/>
          <w:insideV w:val="nil"/>
        </w:tcBorders>
        <w:shd w:val="clear" w:color="auto" w:fill="FFC000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FCF40" w:themeColor="accent4" w:themeTint="BF"/>
          <w:left w:val="single" w:sz="8" w:space="0" w:color="FFCF40" w:themeColor="accent4" w:themeTint="BF"/>
          <w:bottom w:val="single" w:sz="8" w:space="0" w:color="FFCF40" w:themeColor="accent4" w:themeTint="BF"/>
          <w:right w:val="single" w:sz="8" w:space="0" w:color="FFCF40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EFC0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FEFC0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49">
    <w:name w:val="Medium Shading 1 Accent 5"/>
    <w:basedOn w:val="a4"/>
    <w:uiPriority w:val="63"/>
    <w:semiHidden/>
    <w:unhideWhenUsed/>
    <w:rsid w:val="001E678E"/>
    <w:tblPr>
      <w:tblStyleRowBandSize w:val="1"/>
      <w:tblStyleColBandSize w:val="1"/>
      <w:tblBorders>
        <w:top w:val="single" w:sz="8" w:space="0" w:color="7295D2" w:themeColor="accent5" w:themeTint="BF"/>
        <w:left w:val="single" w:sz="8" w:space="0" w:color="7295D2" w:themeColor="accent5" w:themeTint="BF"/>
        <w:bottom w:val="single" w:sz="8" w:space="0" w:color="7295D2" w:themeColor="accent5" w:themeTint="BF"/>
        <w:right w:val="single" w:sz="8" w:space="0" w:color="7295D2" w:themeColor="accent5" w:themeTint="BF"/>
        <w:insideH w:val="single" w:sz="8" w:space="0" w:color="7295D2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295D2" w:themeColor="accent5" w:themeTint="BF"/>
          <w:left w:val="single" w:sz="8" w:space="0" w:color="7295D2" w:themeColor="accent5" w:themeTint="BF"/>
          <w:bottom w:val="single" w:sz="8" w:space="0" w:color="7295D2" w:themeColor="accent5" w:themeTint="BF"/>
          <w:right w:val="single" w:sz="8" w:space="0" w:color="7295D2" w:themeColor="accent5" w:themeTint="BF"/>
          <w:insideH w:val="nil"/>
          <w:insideV w:val="nil"/>
        </w:tcBorders>
        <w:shd w:val="clear" w:color="auto" w:fill="4472C4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295D2" w:themeColor="accent5" w:themeTint="BF"/>
          <w:left w:val="single" w:sz="8" w:space="0" w:color="7295D2" w:themeColor="accent5" w:themeTint="BF"/>
          <w:bottom w:val="single" w:sz="8" w:space="0" w:color="7295D2" w:themeColor="accent5" w:themeTint="BF"/>
          <w:right w:val="single" w:sz="8" w:space="0" w:color="7295D2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0DBF0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0DBF0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4a">
    <w:name w:val="Medium Shading 1 Accent 6"/>
    <w:basedOn w:val="a4"/>
    <w:uiPriority w:val="63"/>
    <w:semiHidden/>
    <w:unhideWhenUsed/>
    <w:rsid w:val="001E678E"/>
    <w:tblPr>
      <w:tblStyleRowBandSize w:val="1"/>
      <w:tblStyleColBandSize w:val="1"/>
      <w:tblBorders>
        <w:top w:val="single" w:sz="8" w:space="0" w:color="93C571" w:themeColor="accent6" w:themeTint="BF"/>
        <w:left w:val="single" w:sz="8" w:space="0" w:color="93C571" w:themeColor="accent6" w:themeTint="BF"/>
        <w:bottom w:val="single" w:sz="8" w:space="0" w:color="93C571" w:themeColor="accent6" w:themeTint="BF"/>
        <w:right w:val="single" w:sz="8" w:space="0" w:color="93C571" w:themeColor="accent6" w:themeTint="BF"/>
        <w:insideH w:val="single" w:sz="8" w:space="0" w:color="93C571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3C571" w:themeColor="accent6" w:themeTint="BF"/>
          <w:left w:val="single" w:sz="8" w:space="0" w:color="93C571" w:themeColor="accent6" w:themeTint="BF"/>
          <w:bottom w:val="single" w:sz="8" w:space="0" w:color="93C571" w:themeColor="accent6" w:themeTint="BF"/>
          <w:right w:val="single" w:sz="8" w:space="0" w:color="93C571" w:themeColor="accent6" w:themeTint="BF"/>
          <w:insideH w:val="nil"/>
          <w:insideV w:val="nil"/>
        </w:tcBorders>
        <w:shd w:val="clear" w:color="auto" w:fill="70AD47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3C571" w:themeColor="accent6" w:themeTint="BF"/>
          <w:left w:val="single" w:sz="8" w:space="0" w:color="93C571" w:themeColor="accent6" w:themeTint="BF"/>
          <w:bottom w:val="single" w:sz="8" w:space="0" w:color="93C571" w:themeColor="accent6" w:themeTint="BF"/>
          <w:right w:val="single" w:sz="8" w:space="0" w:color="93C571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B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BEB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54">
    <w:name w:val="Medium Shading 2"/>
    <w:basedOn w:val="a4"/>
    <w:uiPriority w:val="64"/>
    <w:semiHidden/>
    <w:unhideWhenUsed/>
    <w:rsid w:val="001E678E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55">
    <w:name w:val="Medium Shading 2 Accent 1"/>
    <w:basedOn w:val="a4"/>
    <w:uiPriority w:val="64"/>
    <w:rsid w:val="001E678E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5B9BD5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B9BD5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5B9BD5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56">
    <w:name w:val="Medium Shading 2 Accent 2"/>
    <w:basedOn w:val="a4"/>
    <w:uiPriority w:val="64"/>
    <w:semiHidden/>
    <w:unhideWhenUsed/>
    <w:rsid w:val="001E678E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D7D31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D7D31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D7D31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57">
    <w:name w:val="Medium Shading 2 Accent 3"/>
    <w:basedOn w:val="a4"/>
    <w:uiPriority w:val="64"/>
    <w:semiHidden/>
    <w:unhideWhenUsed/>
    <w:rsid w:val="001E678E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5A5A5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5A5A5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5A5A5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58">
    <w:name w:val="Medium Shading 2 Accent 4"/>
    <w:basedOn w:val="a4"/>
    <w:uiPriority w:val="64"/>
    <w:semiHidden/>
    <w:unhideWhenUsed/>
    <w:rsid w:val="001E678E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C000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C000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FC000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59">
    <w:name w:val="Medium Shading 2 Accent 5"/>
    <w:basedOn w:val="a4"/>
    <w:uiPriority w:val="64"/>
    <w:semiHidden/>
    <w:unhideWhenUsed/>
    <w:rsid w:val="001E678E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472C4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472C4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472C4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5a">
    <w:name w:val="Medium Shading 2 Accent 6"/>
    <w:basedOn w:val="a4"/>
    <w:uiPriority w:val="64"/>
    <w:semiHidden/>
    <w:unhideWhenUsed/>
    <w:rsid w:val="001E678E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0AD47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0AD47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0AD47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82">
    <w:name w:val="Medium Grid 1"/>
    <w:basedOn w:val="a4"/>
    <w:uiPriority w:val="67"/>
    <w:semiHidden/>
    <w:unhideWhenUsed/>
    <w:rsid w:val="001E678E"/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83">
    <w:name w:val="Medium Grid 1 Accent 1"/>
    <w:basedOn w:val="a4"/>
    <w:uiPriority w:val="67"/>
    <w:semiHidden/>
    <w:unhideWhenUsed/>
    <w:rsid w:val="001E678E"/>
    <w:tblPr>
      <w:tblStyleRowBandSize w:val="1"/>
      <w:tblStyleColBandSize w:val="1"/>
      <w:tblBorders>
        <w:top w:val="single" w:sz="8" w:space="0" w:color="84B3DF" w:themeColor="accent1" w:themeTint="BF"/>
        <w:left w:val="single" w:sz="8" w:space="0" w:color="84B3DF" w:themeColor="accent1" w:themeTint="BF"/>
        <w:bottom w:val="single" w:sz="8" w:space="0" w:color="84B3DF" w:themeColor="accent1" w:themeTint="BF"/>
        <w:right w:val="single" w:sz="8" w:space="0" w:color="84B3DF" w:themeColor="accent1" w:themeTint="BF"/>
        <w:insideH w:val="single" w:sz="8" w:space="0" w:color="84B3DF" w:themeColor="accent1" w:themeTint="BF"/>
        <w:insideV w:val="single" w:sz="8" w:space="0" w:color="84B3DF" w:themeColor="accent1" w:themeTint="BF"/>
      </w:tblBorders>
    </w:tblPr>
    <w:tcPr>
      <w:shd w:val="clear" w:color="auto" w:fill="D6E6F4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84B3DF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DCCEA" w:themeFill="accent1" w:themeFillTint="7F"/>
      </w:tcPr>
    </w:tblStylePr>
    <w:tblStylePr w:type="band1Horz">
      <w:tblPr/>
      <w:tcPr>
        <w:shd w:val="clear" w:color="auto" w:fill="ADCCEA" w:themeFill="accent1" w:themeFillTint="7F"/>
      </w:tcPr>
    </w:tblStylePr>
  </w:style>
  <w:style w:type="table" w:styleId="84">
    <w:name w:val="Medium Grid 1 Accent 2"/>
    <w:basedOn w:val="a4"/>
    <w:uiPriority w:val="67"/>
    <w:semiHidden/>
    <w:unhideWhenUsed/>
    <w:rsid w:val="001E678E"/>
    <w:tblPr>
      <w:tblStyleRowBandSize w:val="1"/>
      <w:tblStyleColBandSize w:val="1"/>
      <w:tblBorders>
        <w:top w:val="single" w:sz="8" w:space="0" w:color="F19D64" w:themeColor="accent2" w:themeTint="BF"/>
        <w:left w:val="single" w:sz="8" w:space="0" w:color="F19D64" w:themeColor="accent2" w:themeTint="BF"/>
        <w:bottom w:val="single" w:sz="8" w:space="0" w:color="F19D64" w:themeColor="accent2" w:themeTint="BF"/>
        <w:right w:val="single" w:sz="8" w:space="0" w:color="F19D64" w:themeColor="accent2" w:themeTint="BF"/>
        <w:insideH w:val="single" w:sz="8" w:space="0" w:color="F19D64" w:themeColor="accent2" w:themeTint="BF"/>
        <w:insideV w:val="single" w:sz="8" w:space="0" w:color="F19D64" w:themeColor="accent2" w:themeTint="BF"/>
      </w:tblBorders>
    </w:tblPr>
    <w:tcPr>
      <w:shd w:val="clear" w:color="auto" w:fill="FADECB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19D64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6BE98" w:themeFill="accent2" w:themeFillTint="7F"/>
      </w:tcPr>
    </w:tblStylePr>
    <w:tblStylePr w:type="band1Horz">
      <w:tblPr/>
      <w:tcPr>
        <w:shd w:val="clear" w:color="auto" w:fill="F6BE98" w:themeFill="accent2" w:themeFillTint="7F"/>
      </w:tcPr>
    </w:tblStylePr>
  </w:style>
  <w:style w:type="table" w:styleId="85">
    <w:name w:val="Medium Grid 1 Accent 3"/>
    <w:basedOn w:val="a4"/>
    <w:uiPriority w:val="67"/>
    <w:semiHidden/>
    <w:unhideWhenUsed/>
    <w:rsid w:val="001E678E"/>
    <w:tblPr>
      <w:tblStyleRowBandSize w:val="1"/>
      <w:tblStyleColBandSize w:val="1"/>
      <w:tblBorders>
        <w:top w:val="single" w:sz="8" w:space="0" w:color="BBBBBB" w:themeColor="accent3" w:themeTint="BF"/>
        <w:left w:val="single" w:sz="8" w:space="0" w:color="BBBBBB" w:themeColor="accent3" w:themeTint="BF"/>
        <w:bottom w:val="single" w:sz="8" w:space="0" w:color="BBBBBB" w:themeColor="accent3" w:themeTint="BF"/>
        <w:right w:val="single" w:sz="8" w:space="0" w:color="BBBBBB" w:themeColor="accent3" w:themeTint="BF"/>
        <w:insideH w:val="single" w:sz="8" w:space="0" w:color="BBBBBB" w:themeColor="accent3" w:themeTint="BF"/>
        <w:insideV w:val="single" w:sz="8" w:space="0" w:color="BBBBBB" w:themeColor="accent3" w:themeTint="BF"/>
      </w:tblBorders>
    </w:tblPr>
    <w:tcPr>
      <w:shd w:val="clear" w:color="auto" w:fill="E8E8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BBB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D2D2" w:themeFill="accent3" w:themeFillTint="7F"/>
      </w:tcPr>
    </w:tblStylePr>
    <w:tblStylePr w:type="band1Horz">
      <w:tblPr/>
      <w:tcPr>
        <w:shd w:val="clear" w:color="auto" w:fill="D2D2D2" w:themeFill="accent3" w:themeFillTint="7F"/>
      </w:tcPr>
    </w:tblStylePr>
  </w:style>
  <w:style w:type="table" w:styleId="86">
    <w:name w:val="Medium Grid 1 Accent 4"/>
    <w:basedOn w:val="a4"/>
    <w:uiPriority w:val="67"/>
    <w:semiHidden/>
    <w:unhideWhenUsed/>
    <w:rsid w:val="001E678E"/>
    <w:tblPr>
      <w:tblStyleRowBandSize w:val="1"/>
      <w:tblStyleColBandSize w:val="1"/>
      <w:tblBorders>
        <w:top w:val="single" w:sz="8" w:space="0" w:color="FFCF40" w:themeColor="accent4" w:themeTint="BF"/>
        <w:left w:val="single" w:sz="8" w:space="0" w:color="FFCF40" w:themeColor="accent4" w:themeTint="BF"/>
        <w:bottom w:val="single" w:sz="8" w:space="0" w:color="FFCF40" w:themeColor="accent4" w:themeTint="BF"/>
        <w:right w:val="single" w:sz="8" w:space="0" w:color="FFCF40" w:themeColor="accent4" w:themeTint="BF"/>
        <w:insideH w:val="single" w:sz="8" w:space="0" w:color="FFCF40" w:themeColor="accent4" w:themeTint="BF"/>
        <w:insideV w:val="single" w:sz="8" w:space="0" w:color="FFCF40" w:themeColor="accent4" w:themeTint="BF"/>
      </w:tblBorders>
    </w:tblPr>
    <w:tcPr>
      <w:shd w:val="clear" w:color="auto" w:fill="FFEFC0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FCF40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DF80" w:themeFill="accent4" w:themeFillTint="7F"/>
      </w:tcPr>
    </w:tblStylePr>
    <w:tblStylePr w:type="band1Horz">
      <w:tblPr/>
      <w:tcPr>
        <w:shd w:val="clear" w:color="auto" w:fill="FFDF80" w:themeFill="accent4" w:themeFillTint="7F"/>
      </w:tcPr>
    </w:tblStylePr>
  </w:style>
  <w:style w:type="table" w:styleId="87">
    <w:name w:val="Medium Grid 1 Accent 5"/>
    <w:basedOn w:val="a4"/>
    <w:uiPriority w:val="67"/>
    <w:semiHidden/>
    <w:unhideWhenUsed/>
    <w:rsid w:val="001E678E"/>
    <w:tblPr>
      <w:tblStyleRowBandSize w:val="1"/>
      <w:tblStyleColBandSize w:val="1"/>
      <w:tblBorders>
        <w:top w:val="single" w:sz="8" w:space="0" w:color="7295D2" w:themeColor="accent5" w:themeTint="BF"/>
        <w:left w:val="single" w:sz="8" w:space="0" w:color="7295D2" w:themeColor="accent5" w:themeTint="BF"/>
        <w:bottom w:val="single" w:sz="8" w:space="0" w:color="7295D2" w:themeColor="accent5" w:themeTint="BF"/>
        <w:right w:val="single" w:sz="8" w:space="0" w:color="7295D2" w:themeColor="accent5" w:themeTint="BF"/>
        <w:insideH w:val="single" w:sz="8" w:space="0" w:color="7295D2" w:themeColor="accent5" w:themeTint="BF"/>
        <w:insideV w:val="single" w:sz="8" w:space="0" w:color="7295D2" w:themeColor="accent5" w:themeTint="BF"/>
      </w:tblBorders>
    </w:tblPr>
    <w:tcPr>
      <w:shd w:val="clear" w:color="auto" w:fill="D0DBF0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295D2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1B8E1" w:themeFill="accent5" w:themeFillTint="7F"/>
      </w:tcPr>
    </w:tblStylePr>
    <w:tblStylePr w:type="band1Horz">
      <w:tblPr/>
      <w:tcPr>
        <w:shd w:val="clear" w:color="auto" w:fill="A1B8E1" w:themeFill="accent5" w:themeFillTint="7F"/>
      </w:tcPr>
    </w:tblStylePr>
  </w:style>
  <w:style w:type="table" w:styleId="88">
    <w:name w:val="Medium Grid 1 Accent 6"/>
    <w:basedOn w:val="a4"/>
    <w:uiPriority w:val="67"/>
    <w:semiHidden/>
    <w:unhideWhenUsed/>
    <w:rsid w:val="001E678E"/>
    <w:tblPr>
      <w:tblStyleRowBandSize w:val="1"/>
      <w:tblStyleColBandSize w:val="1"/>
      <w:tblBorders>
        <w:top w:val="single" w:sz="8" w:space="0" w:color="93C571" w:themeColor="accent6" w:themeTint="BF"/>
        <w:left w:val="single" w:sz="8" w:space="0" w:color="93C571" w:themeColor="accent6" w:themeTint="BF"/>
        <w:bottom w:val="single" w:sz="8" w:space="0" w:color="93C571" w:themeColor="accent6" w:themeTint="BF"/>
        <w:right w:val="single" w:sz="8" w:space="0" w:color="93C571" w:themeColor="accent6" w:themeTint="BF"/>
        <w:insideH w:val="single" w:sz="8" w:space="0" w:color="93C571" w:themeColor="accent6" w:themeTint="BF"/>
        <w:insideV w:val="single" w:sz="8" w:space="0" w:color="93C571" w:themeColor="accent6" w:themeTint="BF"/>
      </w:tblBorders>
    </w:tblPr>
    <w:tcPr>
      <w:shd w:val="clear" w:color="auto" w:fill="DBEB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3C571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7D8A0" w:themeFill="accent6" w:themeFillTint="7F"/>
      </w:tcPr>
    </w:tblStylePr>
    <w:tblStylePr w:type="band1Horz">
      <w:tblPr/>
      <w:tcPr>
        <w:shd w:val="clear" w:color="auto" w:fill="B7D8A0" w:themeFill="accent6" w:themeFillTint="7F"/>
      </w:tcPr>
    </w:tblStylePr>
  </w:style>
  <w:style w:type="table" w:styleId="92">
    <w:name w:val="Medium Grid 2"/>
    <w:basedOn w:val="a4"/>
    <w:uiPriority w:val="68"/>
    <w:semiHidden/>
    <w:unhideWhenUsed/>
    <w:rsid w:val="001E678E"/>
    <w:rPr>
      <w:rFonts w:eastAsiaTheme="majorEastAsia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3">
    <w:name w:val="Medium Grid 2 Accent 1"/>
    <w:basedOn w:val="a4"/>
    <w:uiPriority w:val="68"/>
    <w:semiHidden/>
    <w:unhideWhenUsed/>
    <w:rsid w:val="001E678E"/>
    <w:rPr>
      <w:rFonts w:eastAsiaTheme="majorEastAsia" w:cstheme="majorBidi"/>
      <w:color w:val="000000" w:themeColor="text1"/>
    </w:rPr>
    <w:tblPr>
      <w:tblStyleRowBandSize w:val="1"/>
      <w:tblStyleColBandSize w:val="1"/>
      <w:tblBorders>
        <w:top w:val="single" w:sz="8" w:space="0" w:color="5B9BD5" w:themeColor="accent1"/>
        <w:left w:val="single" w:sz="8" w:space="0" w:color="5B9BD5" w:themeColor="accent1"/>
        <w:bottom w:val="single" w:sz="8" w:space="0" w:color="5B9BD5" w:themeColor="accent1"/>
        <w:right w:val="single" w:sz="8" w:space="0" w:color="5B9BD5" w:themeColor="accent1"/>
        <w:insideH w:val="single" w:sz="8" w:space="0" w:color="5B9BD5" w:themeColor="accent1"/>
        <w:insideV w:val="single" w:sz="8" w:space="0" w:color="5B9BD5" w:themeColor="accent1"/>
      </w:tblBorders>
    </w:tblPr>
    <w:tcPr>
      <w:shd w:val="clear" w:color="auto" w:fill="D6E6F4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EF5FB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EEAF6" w:themeFill="accent1" w:themeFillTint="33"/>
      </w:tcPr>
    </w:tblStylePr>
    <w:tblStylePr w:type="band1Vert">
      <w:tblPr/>
      <w:tcPr>
        <w:shd w:val="clear" w:color="auto" w:fill="ADCCEA" w:themeFill="accent1" w:themeFillTint="7F"/>
      </w:tcPr>
    </w:tblStylePr>
    <w:tblStylePr w:type="band1Horz">
      <w:tblPr/>
      <w:tcPr>
        <w:tcBorders>
          <w:insideH w:val="single" w:sz="6" w:space="0" w:color="5B9BD5" w:themeColor="accent1"/>
          <w:insideV w:val="single" w:sz="6" w:space="0" w:color="5B9BD5" w:themeColor="accent1"/>
        </w:tcBorders>
        <w:shd w:val="clear" w:color="auto" w:fill="ADCCEA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4">
    <w:name w:val="Medium Grid 2 Accent 2"/>
    <w:basedOn w:val="a4"/>
    <w:uiPriority w:val="68"/>
    <w:semiHidden/>
    <w:unhideWhenUsed/>
    <w:rsid w:val="001E678E"/>
    <w:rPr>
      <w:rFonts w:eastAsiaTheme="majorEastAsia" w:cstheme="majorBidi"/>
      <w:color w:val="000000" w:themeColor="text1"/>
    </w:rPr>
    <w:tblPr>
      <w:tblStyleRowBandSize w:val="1"/>
      <w:tblStyleColBandSize w:val="1"/>
      <w:tblBorders>
        <w:top w:val="single" w:sz="8" w:space="0" w:color="ED7D31" w:themeColor="accent2"/>
        <w:left w:val="single" w:sz="8" w:space="0" w:color="ED7D31" w:themeColor="accent2"/>
        <w:bottom w:val="single" w:sz="8" w:space="0" w:color="ED7D31" w:themeColor="accent2"/>
        <w:right w:val="single" w:sz="8" w:space="0" w:color="ED7D31" w:themeColor="accent2"/>
        <w:insideH w:val="single" w:sz="8" w:space="0" w:color="ED7D31" w:themeColor="accent2"/>
        <w:insideV w:val="single" w:sz="8" w:space="0" w:color="ED7D31" w:themeColor="accent2"/>
      </w:tblBorders>
    </w:tblPr>
    <w:tcPr>
      <w:shd w:val="clear" w:color="auto" w:fill="FADECB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DF2EA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BE4D5" w:themeFill="accent2" w:themeFillTint="33"/>
      </w:tcPr>
    </w:tblStylePr>
    <w:tblStylePr w:type="band1Vert">
      <w:tblPr/>
      <w:tcPr>
        <w:shd w:val="clear" w:color="auto" w:fill="F6BE98" w:themeFill="accent2" w:themeFillTint="7F"/>
      </w:tcPr>
    </w:tblStylePr>
    <w:tblStylePr w:type="band1Horz">
      <w:tblPr/>
      <w:tcPr>
        <w:tcBorders>
          <w:insideH w:val="single" w:sz="6" w:space="0" w:color="ED7D31" w:themeColor="accent2"/>
          <w:insideV w:val="single" w:sz="6" w:space="0" w:color="ED7D31" w:themeColor="accent2"/>
        </w:tcBorders>
        <w:shd w:val="clear" w:color="auto" w:fill="F6BE98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5">
    <w:name w:val="Medium Grid 2 Accent 3"/>
    <w:basedOn w:val="a4"/>
    <w:uiPriority w:val="68"/>
    <w:semiHidden/>
    <w:unhideWhenUsed/>
    <w:rsid w:val="001E678E"/>
    <w:rPr>
      <w:rFonts w:eastAsiaTheme="majorEastAsia" w:cstheme="majorBidi"/>
      <w:color w:val="000000" w:themeColor="text1"/>
    </w:rPr>
    <w:tblPr>
      <w:tblStyleRowBandSize w:val="1"/>
      <w:tblStyleColBandSize w:val="1"/>
      <w:tblBorders>
        <w:top w:val="single" w:sz="8" w:space="0" w:color="A5A5A5" w:themeColor="accent3"/>
        <w:left w:val="single" w:sz="8" w:space="0" w:color="A5A5A5" w:themeColor="accent3"/>
        <w:bottom w:val="single" w:sz="8" w:space="0" w:color="A5A5A5" w:themeColor="accent3"/>
        <w:right w:val="single" w:sz="8" w:space="0" w:color="A5A5A5" w:themeColor="accent3"/>
        <w:insideH w:val="single" w:sz="8" w:space="0" w:color="A5A5A5" w:themeColor="accent3"/>
        <w:insideV w:val="single" w:sz="8" w:space="0" w:color="A5A5A5" w:themeColor="accent3"/>
      </w:tblBorders>
    </w:tblPr>
    <w:tcPr>
      <w:shd w:val="clear" w:color="auto" w:fill="E8E8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6F6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DEDED" w:themeFill="accent3" w:themeFillTint="33"/>
      </w:tcPr>
    </w:tblStylePr>
    <w:tblStylePr w:type="band1Vert">
      <w:tblPr/>
      <w:tcPr>
        <w:shd w:val="clear" w:color="auto" w:fill="D2D2D2" w:themeFill="accent3" w:themeFillTint="7F"/>
      </w:tcPr>
    </w:tblStylePr>
    <w:tblStylePr w:type="band1Horz">
      <w:tblPr/>
      <w:tcPr>
        <w:tcBorders>
          <w:insideH w:val="single" w:sz="6" w:space="0" w:color="A5A5A5" w:themeColor="accent3"/>
          <w:insideV w:val="single" w:sz="6" w:space="0" w:color="A5A5A5" w:themeColor="accent3"/>
        </w:tcBorders>
        <w:shd w:val="clear" w:color="auto" w:fill="D2D2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6">
    <w:name w:val="Medium Grid 2 Accent 4"/>
    <w:basedOn w:val="a4"/>
    <w:uiPriority w:val="68"/>
    <w:semiHidden/>
    <w:unhideWhenUsed/>
    <w:rsid w:val="001E678E"/>
    <w:rPr>
      <w:rFonts w:eastAsiaTheme="majorEastAsia" w:cstheme="majorBidi"/>
      <w:color w:val="000000" w:themeColor="text1"/>
    </w:rPr>
    <w:tblPr>
      <w:tblStyleRowBandSize w:val="1"/>
      <w:tblStyleColBandSize w:val="1"/>
      <w:tblBorders>
        <w:top w:val="single" w:sz="8" w:space="0" w:color="FFC000" w:themeColor="accent4"/>
        <w:left w:val="single" w:sz="8" w:space="0" w:color="FFC000" w:themeColor="accent4"/>
        <w:bottom w:val="single" w:sz="8" w:space="0" w:color="FFC000" w:themeColor="accent4"/>
        <w:right w:val="single" w:sz="8" w:space="0" w:color="FFC000" w:themeColor="accent4"/>
        <w:insideH w:val="single" w:sz="8" w:space="0" w:color="FFC000" w:themeColor="accent4"/>
        <w:insideV w:val="single" w:sz="8" w:space="0" w:color="FFC000" w:themeColor="accent4"/>
      </w:tblBorders>
    </w:tblPr>
    <w:tcPr>
      <w:shd w:val="clear" w:color="auto" w:fill="FFEFC0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FF8E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2CC" w:themeFill="accent4" w:themeFillTint="33"/>
      </w:tcPr>
    </w:tblStylePr>
    <w:tblStylePr w:type="band1Vert">
      <w:tblPr/>
      <w:tcPr>
        <w:shd w:val="clear" w:color="auto" w:fill="FFDF80" w:themeFill="accent4" w:themeFillTint="7F"/>
      </w:tcPr>
    </w:tblStylePr>
    <w:tblStylePr w:type="band1Horz">
      <w:tblPr/>
      <w:tcPr>
        <w:tcBorders>
          <w:insideH w:val="single" w:sz="6" w:space="0" w:color="FFC000" w:themeColor="accent4"/>
          <w:insideV w:val="single" w:sz="6" w:space="0" w:color="FFC000" w:themeColor="accent4"/>
        </w:tcBorders>
        <w:shd w:val="clear" w:color="auto" w:fill="FFDF8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7">
    <w:name w:val="Medium Grid 2 Accent 5"/>
    <w:basedOn w:val="a4"/>
    <w:uiPriority w:val="68"/>
    <w:semiHidden/>
    <w:unhideWhenUsed/>
    <w:rsid w:val="001E678E"/>
    <w:rPr>
      <w:rFonts w:eastAsiaTheme="majorEastAsia" w:cstheme="majorBidi"/>
      <w:color w:val="000000" w:themeColor="text1"/>
    </w:rPr>
    <w:tblPr>
      <w:tblStyleRowBandSize w:val="1"/>
      <w:tblStyleColBandSize w:val="1"/>
      <w:tblBorders>
        <w:top w:val="single" w:sz="8" w:space="0" w:color="4472C4" w:themeColor="accent5"/>
        <w:left w:val="single" w:sz="8" w:space="0" w:color="4472C4" w:themeColor="accent5"/>
        <w:bottom w:val="single" w:sz="8" w:space="0" w:color="4472C4" w:themeColor="accent5"/>
        <w:right w:val="single" w:sz="8" w:space="0" w:color="4472C4" w:themeColor="accent5"/>
        <w:insideH w:val="single" w:sz="8" w:space="0" w:color="4472C4" w:themeColor="accent5"/>
        <w:insideV w:val="single" w:sz="8" w:space="0" w:color="4472C4" w:themeColor="accent5"/>
      </w:tblBorders>
    </w:tblPr>
    <w:tcPr>
      <w:shd w:val="clear" w:color="auto" w:fill="D0DBF0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CF1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9E2F3" w:themeFill="accent5" w:themeFillTint="33"/>
      </w:tcPr>
    </w:tblStylePr>
    <w:tblStylePr w:type="band1Vert">
      <w:tblPr/>
      <w:tcPr>
        <w:shd w:val="clear" w:color="auto" w:fill="A1B8E1" w:themeFill="accent5" w:themeFillTint="7F"/>
      </w:tcPr>
    </w:tblStylePr>
    <w:tblStylePr w:type="band1Horz">
      <w:tblPr/>
      <w:tcPr>
        <w:tcBorders>
          <w:insideH w:val="single" w:sz="6" w:space="0" w:color="4472C4" w:themeColor="accent5"/>
          <w:insideV w:val="single" w:sz="6" w:space="0" w:color="4472C4" w:themeColor="accent5"/>
        </w:tcBorders>
        <w:shd w:val="clear" w:color="auto" w:fill="A1B8E1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8">
    <w:name w:val="Medium Grid 2 Accent 6"/>
    <w:basedOn w:val="a4"/>
    <w:uiPriority w:val="68"/>
    <w:semiHidden/>
    <w:unhideWhenUsed/>
    <w:rsid w:val="001E678E"/>
    <w:rPr>
      <w:rFonts w:eastAsiaTheme="majorEastAsia" w:cstheme="majorBidi"/>
      <w:color w:val="000000" w:themeColor="text1"/>
    </w:rPr>
    <w:tblPr>
      <w:tblStyleRowBandSize w:val="1"/>
      <w:tblStyleColBandSize w:val="1"/>
      <w:tblBorders>
        <w:top w:val="single" w:sz="8" w:space="0" w:color="70AD47" w:themeColor="accent6"/>
        <w:left w:val="single" w:sz="8" w:space="0" w:color="70AD47" w:themeColor="accent6"/>
        <w:bottom w:val="single" w:sz="8" w:space="0" w:color="70AD47" w:themeColor="accent6"/>
        <w:right w:val="single" w:sz="8" w:space="0" w:color="70AD47" w:themeColor="accent6"/>
        <w:insideH w:val="single" w:sz="8" w:space="0" w:color="70AD47" w:themeColor="accent6"/>
        <w:insideV w:val="single" w:sz="8" w:space="0" w:color="70AD47" w:themeColor="accent6"/>
      </w:tblBorders>
    </w:tblPr>
    <w:tcPr>
      <w:shd w:val="clear" w:color="auto" w:fill="DBEB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0F7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2EFD9" w:themeFill="accent6" w:themeFillTint="33"/>
      </w:tcPr>
    </w:tblStylePr>
    <w:tblStylePr w:type="band1Vert">
      <w:tblPr/>
      <w:tcPr>
        <w:shd w:val="clear" w:color="auto" w:fill="B7D8A0" w:themeFill="accent6" w:themeFillTint="7F"/>
      </w:tcPr>
    </w:tblStylePr>
    <w:tblStylePr w:type="band1Horz">
      <w:tblPr/>
      <w:tcPr>
        <w:tcBorders>
          <w:insideH w:val="single" w:sz="6" w:space="0" w:color="70AD47" w:themeColor="accent6"/>
          <w:insideV w:val="single" w:sz="6" w:space="0" w:color="70AD47" w:themeColor="accent6"/>
        </w:tcBorders>
        <w:shd w:val="clear" w:color="auto" w:fill="B7D8A0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100">
    <w:name w:val="Medium Grid 3"/>
    <w:basedOn w:val="a4"/>
    <w:uiPriority w:val="69"/>
    <w:semiHidden/>
    <w:unhideWhenUsed/>
    <w:rsid w:val="001E678E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101">
    <w:name w:val="Medium Grid 3 Accent 1"/>
    <w:basedOn w:val="a4"/>
    <w:uiPriority w:val="69"/>
    <w:semiHidden/>
    <w:unhideWhenUsed/>
    <w:rsid w:val="001E678E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6E6F4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5B9BD5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5B9BD5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5B9BD5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5B9BD5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DCCEA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DCCEA" w:themeFill="accent1" w:themeFillTint="7F"/>
      </w:tcPr>
    </w:tblStylePr>
  </w:style>
  <w:style w:type="table" w:styleId="102">
    <w:name w:val="Medium Grid 3 Accent 2"/>
    <w:basedOn w:val="a4"/>
    <w:uiPriority w:val="69"/>
    <w:semiHidden/>
    <w:unhideWhenUsed/>
    <w:rsid w:val="001E678E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ADECB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D7D31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D7D31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D7D31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D7D31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6BE98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6BE98" w:themeFill="accent2" w:themeFillTint="7F"/>
      </w:tcPr>
    </w:tblStylePr>
  </w:style>
  <w:style w:type="table" w:styleId="103">
    <w:name w:val="Medium Grid 3 Accent 3"/>
    <w:basedOn w:val="a4"/>
    <w:uiPriority w:val="69"/>
    <w:semiHidden/>
    <w:unhideWhenUsed/>
    <w:rsid w:val="001E678E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8E8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5A5A5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5A5A5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5A5A5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5A5A5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2D2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2D2D2" w:themeFill="accent3" w:themeFillTint="7F"/>
      </w:tcPr>
    </w:tblStylePr>
  </w:style>
  <w:style w:type="table" w:styleId="104">
    <w:name w:val="Medium Grid 3 Accent 4"/>
    <w:basedOn w:val="a4"/>
    <w:uiPriority w:val="69"/>
    <w:semiHidden/>
    <w:unhideWhenUsed/>
    <w:rsid w:val="001E678E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FEFC0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FC000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FC000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FC000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FC000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FDF8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FDF80" w:themeFill="accent4" w:themeFillTint="7F"/>
      </w:tcPr>
    </w:tblStylePr>
  </w:style>
  <w:style w:type="table" w:styleId="105">
    <w:name w:val="Medium Grid 3 Accent 5"/>
    <w:basedOn w:val="a4"/>
    <w:uiPriority w:val="69"/>
    <w:semiHidden/>
    <w:unhideWhenUsed/>
    <w:rsid w:val="001E678E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0DBF0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472C4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472C4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472C4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472C4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1B8E1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1B8E1" w:themeFill="accent5" w:themeFillTint="7F"/>
      </w:tcPr>
    </w:tblStylePr>
  </w:style>
  <w:style w:type="table" w:styleId="106">
    <w:name w:val="Medium Grid 3 Accent 6"/>
    <w:basedOn w:val="a4"/>
    <w:uiPriority w:val="69"/>
    <w:semiHidden/>
    <w:unhideWhenUsed/>
    <w:rsid w:val="001E678E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BEB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0AD47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0AD47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0AD47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0AD47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7D8A0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7D8A0" w:themeFill="accent6" w:themeFillTint="7F"/>
      </w:tcPr>
    </w:tblStylePr>
  </w:style>
  <w:style w:type="paragraph" w:styleId="afff">
    <w:name w:val="Bibliography"/>
    <w:basedOn w:val="a2"/>
    <w:next w:val="a2"/>
    <w:uiPriority w:val="37"/>
    <w:semiHidden/>
    <w:unhideWhenUsed/>
    <w:rsid w:val="001E678E"/>
  </w:style>
  <w:style w:type="character" w:styleId="afff0">
    <w:name w:val="Hashtag"/>
    <w:basedOn w:val="a3"/>
    <w:uiPriority w:val="99"/>
    <w:semiHidden/>
    <w:unhideWhenUsed/>
    <w:rsid w:val="001E678E"/>
    <w:rPr>
      <w:rFonts w:ascii="Meiryo UI" w:eastAsia="Meiryo UI" w:hAnsi="Meiryo UI"/>
      <w:color w:val="2B579A"/>
      <w:shd w:val="clear" w:color="auto" w:fill="E1DFDD"/>
    </w:rPr>
  </w:style>
  <w:style w:type="paragraph" w:styleId="afff1">
    <w:name w:val="Message Header"/>
    <w:basedOn w:val="a2"/>
    <w:link w:val="afff2"/>
    <w:uiPriority w:val="99"/>
    <w:semiHidden/>
    <w:unhideWhenUsed/>
    <w:rsid w:val="001E678E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080" w:hanging="1080"/>
    </w:pPr>
    <w:rPr>
      <w:rFonts w:eastAsiaTheme="majorEastAsia" w:cstheme="majorBidi"/>
      <w:sz w:val="24"/>
      <w:szCs w:val="24"/>
    </w:rPr>
  </w:style>
  <w:style w:type="character" w:customStyle="1" w:styleId="afff2">
    <w:name w:val="メッセージ見出し (文字)"/>
    <w:basedOn w:val="a3"/>
    <w:link w:val="afff1"/>
    <w:uiPriority w:val="99"/>
    <w:semiHidden/>
    <w:rsid w:val="001E678E"/>
    <w:rPr>
      <w:rFonts w:ascii="Meiryo UI" w:eastAsiaTheme="majorEastAsia" w:hAnsi="Meiryo UI" w:cstheme="majorBidi"/>
      <w:sz w:val="24"/>
      <w:szCs w:val="24"/>
      <w:shd w:val="pct20" w:color="auto" w:fill="auto"/>
    </w:rPr>
  </w:style>
  <w:style w:type="table" w:styleId="afff3">
    <w:name w:val="Table Elegant"/>
    <w:basedOn w:val="a4"/>
    <w:uiPriority w:val="99"/>
    <w:semiHidden/>
    <w:unhideWhenUsed/>
    <w:rsid w:val="001E678E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afff4">
    <w:name w:val="List"/>
    <w:basedOn w:val="a2"/>
    <w:uiPriority w:val="99"/>
    <w:semiHidden/>
    <w:unhideWhenUsed/>
    <w:rsid w:val="001E678E"/>
    <w:pPr>
      <w:ind w:left="360" w:hanging="360"/>
      <w:contextualSpacing/>
    </w:pPr>
  </w:style>
  <w:style w:type="paragraph" w:styleId="28">
    <w:name w:val="List 2"/>
    <w:basedOn w:val="a2"/>
    <w:uiPriority w:val="99"/>
    <w:semiHidden/>
    <w:unhideWhenUsed/>
    <w:rsid w:val="001E678E"/>
    <w:pPr>
      <w:ind w:left="720" w:hanging="360"/>
      <w:contextualSpacing/>
    </w:pPr>
  </w:style>
  <w:style w:type="paragraph" w:styleId="38">
    <w:name w:val="List 3"/>
    <w:basedOn w:val="a2"/>
    <w:uiPriority w:val="99"/>
    <w:semiHidden/>
    <w:unhideWhenUsed/>
    <w:rsid w:val="001E678E"/>
    <w:pPr>
      <w:ind w:left="1080" w:hanging="360"/>
      <w:contextualSpacing/>
    </w:pPr>
  </w:style>
  <w:style w:type="paragraph" w:styleId="4b">
    <w:name w:val="List 4"/>
    <w:basedOn w:val="a2"/>
    <w:uiPriority w:val="99"/>
    <w:semiHidden/>
    <w:unhideWhenUsed/>
    <w:rsid w:val="001E678E"/>
    <w:pPr>
      <w:ind w:left="1440" w:hanging="360"/>
      <w:contextualSpacing/>
    </w:pPr>
  </w:style>
  <w:style w:type="paragraph" w:styleId="5b">
    <w:name w:val="List 5"/>
    <w:basedOn w:val="a2"/>
    <w:uiPriority w:val="99"/>
    <w:semiHidden/>
    <w:unhideWhenUsed/>
    <w:rsid w:val="001E678E"/>
    <w:pPr>
      <w:ind w:left="1800" w:hanging="360"/>
      <w:contextualSpacing/>
    </w:pPr>
  </w:style>
  <w:style w:type="table" w:styleId="12">
    <w:name w:val="Table List 1"/>
    <w:basedOn w:val="a4"/>
    <w:uiPriority w:val="99"/>
    <w:semiHidden/>
    <w:unhideWhenUsed/>
    <w:rsid w:val="001E678E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29">
    <w:name w:val="Table List 2"/>
    <w:basedOn w:val="a4"/>
    <w:uiPriority w:val="99"/>
    <w:semiHidden/>
    <w:unhideWhenUsed/>
    <w:rsid w:val="001E678E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39">
    <w:name w:val="Table List 3"/>
    <w:basedOn w:val="a4"/>
    <w:uiPriority w:val="99"/>
    <w:semiHidden/>
    <w:unhideWhenUsed/>
    <w:rsid w:val="001E678E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4c">
    <w:name w:val="Table List 4"/>
    <w:basedOn w:val="a4"/>
    <w:uiPriority w:val="99"/>
    <w:semiHidden/>
    <w:unhideWhenUsed/>
    <w:rsid w:val="001E678E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5c">
    <w:name w:val="Table List 5"/>
    <w:basedOn w:val="a4"/>
    <w:uiPriority w:val="99"/>
    <w:semiHidden/>
    <w:unhideWhenUsed/>
    <w:rsid w:val="001E678E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69">
    <w:name w:val="Table List 6"/>
    <w:basedOn w:val="a4"/>
    <w:uiPriority w:val="99"/>
    <w:semiHidden/>
    <w:unhideWhenUsed/>
    <w:rsid w:val="001E678E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79">
    <w:name w:val="Table List 7"/>
    <w:basedOn w:val="a4"/>
    <w:uiPriority w:val="99"/>
    <w:semiHidden/>
    <w:unhideWhenUsed/>
    <w:rsid w:val="001E678E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89">
    <w:name w:val="Table List 8"/>
    <w:basedOn w:val="a4"/>
    <w:uiPriority w:val="99"/>
    <w:semiHidden/>
    <w:unhideWhenUsed/>
    <w:rsid w:val="001E678E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paragraph" w:styleId="afff5">
    <w:name w:val="List Continue"/>
    <w:basedOn w:val="a2"/>
    <w:uiPriority w:val="99"/>
    <w:semiHidden/>
    <w:unhideWhenUsed/>
    <w:rsid w:val="001E678E"/>
    <w:pPr>
      <w:spacing w:after="120"/>
      <w:ind w:left="360"/>
      <w:contextualSpacing/>
    </w:pPr>
  </w:style>
  <w:style w:type="paragraph" w:styleId="2a">
    <w:name w:val="List Continue 2"/>
    <w:basedOn w:val="a2"/>
    <w:uiPriority w:val="99"/>
    <w:semiHidden/>
    <w:unhideWhenUsed/>
    <w:rsid w:val="001E678E"/>
    <w:pPr>
      <w:spacing w:after="120"/>
      <w:ind w:left="720"/>
      <w:contextualSpacing/>
    </w:pPr>
  </w:style>
  <w:style w:type="paragraph" w:styleId="3a">
    <w:name w:val="List Continue 3"/>
    <w:basedOn w:val="a2"/>
    <w:uiPriority w:val="99"/>
    <w:semiHidden/>
    <w:unhideWhenUsed/>
    <w:rsid w:val="001E678E"/>
    <w:pPr>
      <w:spacing w:after="120"/>
      <w:ind w:left="1080"/>
      <w:contextualSpacing/>
    </w:pPr>
  </w:style>
  <w:style w:type="paragraph" w:styleId="4d">
    <w:name w:val="List Continue 4"/>
    <w:basedOn w:val="a2"/>
    <w:uiPriority w:val="99"/>
    <w:semiHidden/>
    <w:unhideWhenUsed/>
    <w:rsid w:val="001E678E"/>
    <w:pPr>
      <w:spacing w:after="120"/>
      <w:ind w:left="1440"/>
      <w:contextualSpacing/>
    </w:pPr>
  </w:style>
  <w:style w:type="paragraph" w:styleId="5d">
    <w:name w:val="List Continue 5"/>
    <w:basedOn w:val="a2"/>
    <w:uiPriority w:val="99"/>
    <w:semiHidden/>
    <w:unhideWhenUsed/>
    <w:rsid w:val="001E678E"/>
    <w:pPr>
      <w:spacing w:after="120"/>
      <w:ind w:left="1800"/>
      <w:contextualSpacing/>
    </w:pPr>
  </w:style>
  <w:style w:type="paragraph" w:styleId="afff6">
    <w:name w:val="List Paragraph"/>
    <w:basedOn w:val="a2"/>
    <w:uiPriority w:val="34"/>
    <w:semiHidden/>
    <w:unhideWhenUsed/>
    <w:qFormat/>
    <w:rsid w:val="001E678E"/>
    <w:pPr>
      <w:ind w:left="720"/>
      <w:contextualSpacing/>
    </w:pPr>
  </w:style>
  <w:style w:type="paragraph" w:styleId="a">
    <w:name w:val="List Number"/>
    <w:basedOn w:val="a2"/>
    <w:uiPriority w:val="99"/>
    <w:semiHidden/>
    <w:unhideWhenUsed/>
    <w:rsid w:val="001E678E"/>
    <w:pPr>
      <w:numPr>
        <w:numId w:val="13"/>
      </w:numPr>
      <w:contextualSpacing/>
    </w:pPr>
  </w:style>
  <w:style w:type="paragraph" w:styleId="2">
    <w:name w:val="List Number 2"/>
    <w:basedOn w:val="a2"/>
    <w:uiPriority w:val="99"/>
    <w:semiHidden/>
    <w:unhideWhenUsed/>
    <w:rsid w:val="001E678E"/>
    <w:pPr>
      <w:numPr>
        <w:numId w:val="14"/>
      </w:numPr>
      <w:contextualSpacing/>
    </w:pPr>
  </w:style>
  <w:style w:type="paragraph" w:styleId="3">
    <w:name w:val="List Number 3"/>
    <w:basedOn w:val="a2"/>
    <w:uiPriority w:val="99"/>
    <w:semiHidden/>
    <w:unhideWhenUsed/>
    <w:rsid w:val="001E678E"/>
    <w:pPr>
      <w:numPr>
        <w:numId w:val="15"/>
      </w:numPr>
      <w:contextualSpacing/>
    </w:pPr>
  </w:style>
  <w:style w:type="paragraph" w:styleId="4">
    <w:name w:val="List Number 4"/>
    <w:basedOn w:val="a2"/>
    <w:uiPriority w:val="99"/>
    <w:semiHidden/>
    <w:unhideWhenUsed/>
    <w:rsid w:val="001E678E"/>
    <w:pPr>
      <w:numPr>
        <w:numId w:val="16"/>
      </w:numPr>
      <w:contextualSpacing/>
    </w:pPr>
  </w:style>
  <w:style w:type="paragraph" w:styleId="5">
    <w:name w:val="List Number 5"/>
    <w:basedOn w:val="a2"/>
    <w:uiPriority w:val="99"/>
    <w:semiHidden/>
    <w:unhideWhenUsed/>
    <w:rsid w:val="001E678E"/>
    <w:pPr>
      <w:numPr>
        <w:numId w:val="17"/>
      </w:numPr>
      <w:contextualSpacing/>
    </w:pPr>
  </w:style>
  <w:style w:type="paragraph" w:styleId="a0">
    <w:name w:val="List Bullet"/>
    <w:basedOn w:val="a2"/>
    <w:uiPriority w:val="99"/>
    <w:semiHidden/>
    <w:unhideWhenUsed/>
    <w:rsid w:val="001E678E"/>
    <w:pPr>
      <w:numPr>
        <w:numId w:val="8"/>
      </w:numPr>
      <w:contextualSpacing/>
    </w:pPr>
  </w:style>
  <w:style w:type="paragraph" w:styleId="20">
    <w:name w:val="List Bullet 2"/>
    <w:basedOn w:val="a2"/>
    <w:uiPriority w:val="99"/>
    <w:semiHidden/>
    <w:unhideWhenUsed/>
    <w:rsid w:val="001E678E"/>
    <w:pPr>
      <w:numPr>
        <w:numId w:val="9"/>
      </w:numPr>
      <w:contextualSpacing/>
    </w:pPr>
  </w:style>
  <w:style w:type="paragraph" w:styleId="30">
    <w:name w:val="List Bullet 3"/>
    <w:basedOn w:val="a2"/>
    <w:uiPriority w:val="99"/>
    <w:semiHidden/>
    <w:unhideWhenUsed/>
    <w:rsid w:val="001E678E"/>
    <w:pPr>
      <w:numPr>
        <w:numId w:val="10"/>
      </w:numPr>
      <w:contextualSpacing/>
    </w:pPr>
  </w:style>
  <w:style w:type="paragraph" w:styleId="40">
    <w:name w:val="List Bullet 4"/>
    <w:basedOn w:val="a2"/>
    <w:uiPriority w:val="99"/>
    <w:semiHidden/>
    <w:unhideWhenUsed/>
    <w:rsid w:val="001E678E"/>
    <w:pPr>
      <w:numPr>
        <w:numId w:val="11"/>
      </w:numPr>
      <w:contextualSpacing/>
    </w:pPr>
  </w:style>
  <w:style w:type="paragraph" w:styleId="50">
    <w:name w:val="List Bullet 5"/>
    <w:basedOn w:val="a2"/>
    <w:uiPriority w:val="99"/>
    <w:semiHidden/>
    <w:unhideWhenUsed/>
    <w:rsid w:val="001E678E"/>
    <w:pPr>
      <w:numPr>
        <w:numId w:val="12"/>
      </w:numPr>
      <w:contextualSpacing/>
    </w:pPr>
  </w:style>
  <w:style w:type="table" w:styleId="13">
    <w:name w:val="Table Classic 1"/>
    <w:basedOn w:val="a4"/>
    <w:uiPriority w:val="99"/>
    <w:semiHidden/>
    <w:unhideWhenUsed/>
    <w:rsid w:val="001E678E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2b">
    <w:name w:val="Table Classic 2"/>
    <w:basedOn w:val="a4"/>
    <w:uiPriority w:val="99"/>
    <w:semiHidden/>
    <w:unhideWhenUsed/>
    <w:rsid w:val="001E678E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3b">
    <w:name w:val="Table Classic 3"/>
    <w:basedOn w:val="a4"/>
    <w:uiPriority w:val="99"/>
    <w:semiHidden/>
    <w:unhideWhenUsed/>
    <w:rsid w:val="001E678E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4e">
    <w:name w:val="Table Classic 4"/>
    <w:basedOn w:val="a4"/>
    <w:uiPriority w:val="99"/>
    <w:semiHidden/>
    <w:unhideWhenUsed/>
    <w:rsid w:val="001E678E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afff7">
    <w:name w:val="table of figures"/>
    <w:basedOn w:val="a2"/>
    <w:next w:val="a2"/>
    <w:uiPriority w:val="99"/>
    <w:semiHidden/>
    <w:unhideWhenUsed/>
    <w:rsid w:val="001E678E"/>
  </w:style>
  <w:style w:type="character" w:styleId="afff8">
    <w:name w:val="endnote reference"/>
    <w:basedOn w:val="a3"/>
    <w:uiPriority w:val="99"/>
    <w:semiHidden/>
    <w:unhideWhenUsed/>
    <w:rsid w:val="001E678E"/>
    <w:rPr>
      <w:rFonts w:ascii="Meiryo UI" w:eastAsia="Meiryo UI" w:hAnsi="Meiryo UI"/>
      <w:vertAlign w:val="superscript"/>
    </w:rPr>
  </w:style>
  <w:style w:type="paragraph" w:styleId="afff9">
    <w:name w:val="table of authorities"/>
    <w:basedOn w:val="a2"/>
    <w:next w:val="a2"/>
    <w:uiPriority w:val="99"/>
    <w:semiHidden/>
    <w:unhideWhenUsed/>
    <w:rsid w:val="001E678E"/>
    <w:pPr>
      <w:ind w:left="220" w:hanging="220"/>
    </w:pPr>
  </w:style>
  <w:style w:type="paragraph" w:styleId="afffa">
    <w:name w:val="toa heading"/>
    <w:basedOn w:val="a2"/>
    <w:next w:val="a2"/>
    <w:uiPriority w:val="99"/>
    <w:semiHidden/>
    <w:unhideWhenUsed/>
    <w:rsid w:val="001E678E"/>
    <w:pPr>
      <w:spacing w:before="120"/>
    </w:pPr>
    <w:rPr>
      <w:rFonts w:eastAsiaTheme="majorEastAsia" w:cstheme="majorBidi"/>
      <w:b/>
      <w:bCs/>
      <w:sz w:val="24"/>
      <w:szCs w:val="24"/>
    </w:rPr>
  </w:style>
  <w:style w:type="table" w:styleId="130">
    <w:name w:val="Colorful List"/>
    <w:basedOn w:val="a4"/>
    <w:uiPriority w:val="72"/>
    <w:semiHidden/>
    <w:unhideWhenUsed/>
    <w:rsid w:val="001E678E"/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D25F12" w:themeFill="accent2" w:themeFillShade="CC"/>
      </w:tcPr>
    </w:tblStylePr>
    <w:tblStylePr w:type="lastRow">
      <w:rPr>
        <w:b/>
        <w:bCs/>
        <w:color w:val="D25F12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131">
    <w:name w:val="Colorful List Accent 1"/>
    <w:basedOn w:val="a4"/>
    <w:uiPriority w:val="72"/>
    <w:semiHidden/>
    <w:unhideWhenUsed/>
    <w:rsid w:val="001E678E"/>
    <w:rPr>
      <w:color w:val="000000" w:themeColor="text1"/>
    </w:rPr>
    <w:tblPr>
      <w:tblStyleRowBandSize w:val="1"/>
      <w:tblStyleColBandSize w:val="1"/>
    </w:tblPr>
    <w:tcPr>
      <w:shd w:val="clear" w:color="auto" w:fill="EEF5FB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D25F12" w:themeFill="accent2" w:themeFillShade="CC"/>
      </w:tcPr>
    </w:tblStylePr>
    <w:tblStylePr w:type="lastRow">
      <w:rPr>
        <w:b/>
        <w:bCs/>
        <w:color w:val="D25F12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6E6F4" w:themeFill="accent1" w:themeFillTint="3F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styleId="132">
    <w:name w:val="Colorful List Accent 2"/>
    <w:basedOn w:val="a4"/>
    <w:uiPriority w:val="72"/>
    <w:semiHidden/>
    <w:unhideWhenUsed/>
    <w:rsid w:val="001E678E"/>
    <w:rPr>
      <w:color w:val="000000" w:themeColor="text1"/>
    </w:rPr>
    <w:tblPr>
      <w:tblStyleRowBandSize w:val="1"/>
      <w:tblStyleColBandSize w:val="1"/>
    </w:tblPr>
    <w:tcPr>
      <w:shd w:val="clear" w:color="auto" w:fill="FDF2EA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D25F12" w:themeFill="accent2" w:themeFillShade="CC"/>
      </w:tcPr>
    </w:tblStylePr>
    <w:tblStylePr w:type="lastRow">
      <w:rPr>
        <w:b/>
        <w:bCs/>
        <w:color w:val="D25F12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ADECB" w:themeFill="accent2" w:themeFillTint="3F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133">
    <w:name w:val="Colorful List Accent 3"/>
    <w:basedOn w:val="a4"/>
    <w:uiPriority w:val="72"/>
    <w:semiHidden/>
    <w:unhideWhenUsed/>
    <w:rsid w:val="001E678E"/>
    <w:rPr>
      <w:color w:val="000000" w:themeColor="text1"/>
    </w:rPr>
    <w:tblPr>
      <w:tblStyleRowBandSize w:val="1"/>
      <w:tblStyleColBandSize w:val="1"/>
    </w:tblPr>
    <w:tcPr>
      <w:shd w:val="clear" w:color="auto" w:fill="F6F6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CC9900" w:themeFill="accent4" w:themeFillShade="CC"/>
      </w:tcPr>
    </w:tblStylePr>
    <w:tblStylePr w:type="lastRow">
      <w:rPr>
        <w:b/>
        <w:bCs/>
        <w:color w:val="CC9900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8E8E8" w:themeFill="accent3" w:themeFillTint="3F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134">
    <w:name w:val="Colorful List Accent 4"/>
    <w:basedOn w:val="a4"/>
    <w:uiPriority w:val="72"/>
    <w:semiHidden/>
    <w:unhideWhenUsed/>
    <w:rsid w:val="001E678E"/>
    <w:rPr>
      <w:color w:val="000000" w:themeColor="text1"/>
    </w:rPr>
    <w:tblPr>
      <w:tblStyleRowBandSize w:val="1"/>
      <w:tblStyleColBandSize w:val="1"/>
    </w:tblPr>
    <w:tcPr>
      <w:shd w:val="clear" w:color="auto" w:fill="FFF8E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848484" w:themeFill="accent3" w:themeFillShade="CC"/>
      </w:tcPr>
    </w:tblStylePr>
    <w:tblStylePr w:type="lastRow">
      <w:rPr>
        <w:b/>
        <w:bCs/>
        <w:color w:val="848484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EFC0" w:themeFill="accent4" w:themeFillTint="3F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135">
    <w:name w:val="Colorful List Accent 5"/>
    <w:basedOn w:val="a4"/>
    <w:uiPriority w:val="72"/>
    <w:semiHidden/>
    <w:unhideWhenUsed/>
    <w:rsid w:val="001E678E"/>
    <w:rPr>
      <w:color w:val="000000" w:themeColor="text1"/>
    </w:rPr>
    <w:tblPr>
      <w:tblStyleRowBandSize w:val="1"/>
      <w:tblStyleColBandSize w:val="1"/>
    </w:tblPr>
    <w:tcPr>
      <w:shd w:val="clear" w:color="auto" w:fill="ECF1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98A38" w:themeFill="accent6" w:themeFillShade="CC"/>
      </w:tcPr>
    </w:tblStylePr>
    <w:tblStylePr w:type="lastRow">
      <w:rPr>
        <w:b/>
        <w:bCs/>
        <w:color w:val="598A38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0DBF0" w:themeFill="accent5" w:themeFillTint="3F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styleId="136">
    <w:name w:val="Colorful List Accent 6"/>
    <w:basedOn w:val="a4"/>
    <w:uiPriority w:val="72"/>
    <w:rsid w:val="001E678E"/>
    <w:rPr>
      <w:color w:val="000000" w:themeColor="text1"/>
    </w:rPr>
    <w:tblPr>
      <w:tblStyleRowBandSize w:val="1"/>
      <w:tblStyleColBandSize w:val="1"/>
    </w:tblPr>
    <w:tcPr>
      <w:shd w:val="clear" w:color="auto" w:fill="F0F7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259A0" w:themeFill="accent5" w:themeFillShade="CC"/>
      </w:tcPr>
    </w:tblStylePr>
    <w:tblStylePr w:type="lastRow">
      <w:rPr>
        <w:b/>
        <w:bCs/>
        <w:color w:val="3259A0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BD0" w:themeFill="accent6" w:themeFillTint="3F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14">
    <w:name w:val="Table Colorful 1"/>
    <w:basedOn w:val="a4"/>
    <w:uiPriority w:val="99"/>
    <w:semiHidden/>
    <w:unhideWhenUsed/>
    <w:rsid w:val="001E678E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2c">
    <w:name w:val="Table Colorful 2"/>
    <w:basedOn w:val="a4"/>
    <w:uiPriority w:val="99"/>
    <w:semiHidden/>
    <w:unhideWhenUsed/>
    <w:rsid w:val="001E678E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3c">
    <w:name w:val="Table Colorful 3"/>
    <w:basedOn w:val="a4"/>
    <w:uiPriority w:val="99"/>
    <w:semiHidden/>
    <w:unhideWhenUsed/>
    <w:rsid w:val="001E678E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120">
    <w:name w:val="Colorful Shading"/>
    <w:basedOn w:val="a4"/>
    <w:uiPriority w:val="71"/>
    <w:semiHidden/>
    <w:unhideWhenUsed/>
    <w:rsid w:val="001E678E"/>
    <w:rPr>
      <w:color w:val="000000" w:themeColor="text1"/>
    </w:rPr>
    <w:tblPr>
      <w:tblStyleRowBandSize w:val="1"/>
      <w:tblStyleColBandSize w:val="1"/>
      <w:tblBorders>
        <w:top w:val="single" w:sz="24" w:space="0" w:color="ED7D31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D7D31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121">
    <w:name w:val="Colorful Shading Accent 1"/>
    <w:basedOn w:val="a4"/>
    <w:uiPriority w:val="71"/>
    <w:semiHidden/>
    <w:unhideWhenUsed/>
    <w:rsid w:val="001E678E"/>
    <w:rPr>
      <w:color w:val="000000" w:themeColor="text1"/>
    </w:rPr>
    <w:tblPr>
      <w:tblStyleRowBandSize w:val="1"/>
      <w:tblStyleColBandSize w:val="1"/>
      <w:tblBorders>
        <w:top w:val="single" w:sz="24" w:space="0" w:color="ED7D31" w:themeColor="accent2"/>
        <w:left w:val="single" w:sz="4" w:space="0" w:color="5B9BD5" w:themeColor="accent1"/>
        <w:bottom w:val="single" w:sz="4" w:space="0" w:color="5B9BD5" w:themeColor="accent1"/>
        <w:right w:val="single" w:sz="4" w:space="0" w:color="5B9BD5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EF5FB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D7D31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55D91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55D91" w:themeColor="accent1" w:themeShade="99"/>
          <w:insideV w:val="nil"/>
        </w:tcBorders>
        <w:shd w:val="clear" w:color="auto" w:fill="255D91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55D91" w:themeFill="accent1" w:themeFillShade="99"/>
      </w:tcPr>
    </w:tblStylePr>
    <w:tblStylePr w:type="band1Vert">
      <w:tblPr/>
      <w:tcPr>
        <w:shd w:val="clear" w:color="auto" w:fill="BDD6EE" w:themeFill="accent1" w:themeFillTint="66"/>
      </w:tcPr>
    </w:tblStylePr>
    <w:tblStylePr w:type="band1Horz">
      <w:tblPr/>
      <w:tcPr>
        <w:shd w:val="clear" w:color="auto" w:fill="ADCCEA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122">
    <w:name w:val="Colorful Shading Accent 2"/>
    <w:basedOn w:val="a4"/>
    <w:uiPriority w:val="71"/>
    <w:semiHidden/>
    <w:unhideWhenUsed/>
    <w:rsid w:val="001E678E"/>
    <w:rPr>
      <w:color w:val="000000" w:themeColor="text1"/>
    </w:rPr>
    <w:tblPr>
      <w:tblStyleRowBandSize w:val="1"/>
      <w:tblStyleColBandSize w:val="1"/>
      <w:tblBorders>
        <w:top w:val="single" w:sz="24" w:space="0" w:color="ED7D31" w:themeColor="accent2"/>
        <w:left w:val="single" w:sz="4" w:space="0" w:color="ED7D31" w:themeColor="accent2"/>
        <w:bottom w:val="single" w:sz="4" w:space="0" w:color="ED7D31" w:themeColor="accent2"/>
        <w:right w:val="single" w:sz="4" w:space="0" w:color="ED7D31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DF2EA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D7D31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9D470D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9D470D" w:themeColor="accent2" w:themeShade="99"/>
          <w:insideV w:val="nil"/>
        </w:tcBorders>
        <w:shd w:val="clear" w:color="auto" w:fill="9D470D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D470D" w:themeFill="accent2" w:themeFillShade="99"/>
      </w:tcPr>
    </w:tblStylePr>
    <w:tblStylePr w:type="band1Vert">
      <w:tblPr/>
      <w:tcPr>
        <w:shd w:val="clear" w:color="auto" w:fill="F7CAAC" w:themeFill="accent2" w:themeFillTint="66"/>
      </w:tcPr>
    </w:tblStylePr>
    <w:tblStylePr w:type="band1Horz">
      <w:tblPr/>
      <w:tcPr>
        <w:shd w:val="clear" w:color="auto" w:fill="F6BE98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123">
    <w:name w:val="Colorful Shading Accent 3"/>
    <w:basedOn w:val="a4"/>
    <w:uiPriority w:val="71"/>
    <w:semiHidden/>
    <w:unhideWhenUsed/>
    <w:rsid w:val="001E678E"/>
    <w:rPr>
      <w:color w:val="000000" w:themeColor="text1"/>
    </w:rPr>
    <w:tblPr>
      <w:tblStyleRowBandSize w:val="1"/>
      <w:tblStyleColBandSize w:val="1"/>
      <w:tblBorders>
        <w:top w:val="single" w:sz="24" w:space="0" w:color="FFC000" w:themeColor="accent4"/>
        <w:left w:val="single" w:sz="4" w:space="0" w:color="A5A5A5" w:themeColor="accent3"/>
        <w:bottom w:val="single" w:sz="4" w:space="0" w:color="A5A5A5" w:themeColor="accent3"/>
        <w:right w:val="single" w:sz="4" w:space="0" w:color="A5A5A5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6F6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FC000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36363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36363" w:themeColor="accent3" w:themeShade="99"/>
          <w:insideV w:val="nil"/>
        </w:tcBorders>
        <w:shd w:val="clear" w:color="auto" w:fill="636363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36363" w:themeFill="accent3" w:themeFillShade="99"/>
      </w:tcPr>
    </w:tblStylePr>
    <w:tblStylePr w:type="band1Vert">
      <w:tblPr/>
      <w:tcPr>
        <w:shd w:val="clear" w:color="auto" w:fill="DBDBDB" w:themeFill="accent3" w:themeFillTint="66"/>
      </w:tcPr>
    </w:tblStylePr>
    <w:tblStylePr w:type="band1Horz">
      <w:tblPr/>
      <w:tcPr>
        <w:shd w:val="clear" w:color="auto" w:fill="D2D2D2" w:themeFill="accent3" w:themeFillTint="7F"/>
      </w:tcPr>
    </w:tblStylePr>
  </w:style>
  <w:style w:type="table" w:styleId="124">
    <w:name w:val="Colorful Shading Accent 4"/>
    <w:basedOn w:val="a4"/>
    <w:uiPriority w:val="71"/>
    <w:semiHidden/>
    <w:unhideWhenUsed/>
    <w:rsid w:val="001E678E"/>
    <w:rPr>
      <w:color w:val="000000" w:themeColor="text1"/>
    </w:rPr>
    <w:tblPr>
      <w:tblStyleRowBandSize w:val="1"/>
      <w:tblStyleColBandSize w:val="1"/>
      <w:tblBorders>
        <w:top w:val="single" w:sz="24" w:space="0" w:color="A5A5A5" w:themeColor="accent3"/>
        <w:left w:val="single" w:sz="4" w:space="0" w:color="FFC000" w:themeColor="accent4"/>
        <w:bottom w:val="single" w:sz="4" w:space="0" w:color="FFC000" w:themeColor="accent4"/>
        <w:right w:val="single" w:sz="4" w:space="0" w:color="FFC000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FF8E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5A5A5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997300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997300" w:themeColor="accent4" w:themeShade="99"/>
          <w:insideV w:val="nil"/>
        </w:tcBorders>
        <w:shd w:val="clear" w:color="auto" w:fill="997300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97300" w:themeFill="accent4" w:themeFillShade="99"/>
      </w:tcPr>
    </w:tblStylePr>
    <w:tblStylePr w:type="band1Vert">
      <w:tblPr/>
      <w:tcPr>
        <w:shd w:val="clear" w:color="auto" w:fill="FFE599" w:themeFill="accent4" w:themeFillTint="66"/>
      </w:tcPr>
    </w:tblStylePr>
    <w:tblStylePr w:type="band1Horz">
      <w:tblPr/>
      <w:tcPr>
        <w:shd w:val="clear" w:color="auto" w:fill="FFDF8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125">
    <w:name w:val="Colorful Shading Accent 5"/>
    <w:basedOn w:val="a4"/>
    <w:uiPriority w:val="71"/>
    <w:semiHidden/>
    <w:unhideWhenUsed/>
    <w:rsid w:val="001E678E"/>
    <w:rPr>
      <w:color w:val="000000" w:themeColor="text1"/>
    </w:rPr>
    <w:tblPr>
      <w:tblStyleRowBandSize w:val="1"/>
      <w:tblStyleColBandSize w:val="1"/>
      <w:tblBorders>
        <w:top w:val="single" w:sz="24" w:space="0" w:color="70AD47" w:themeColor="accent6"/>
        <w:left w:val="single" w:sz="4" w:space="0" w:color="4472C4" w:themeColor="accent5"/>
        <w:bottom w:val="single" w:sz="4" w:space="0" w:color="4472C4" w:themeColor="accent5"/>
        <w:right w:val="single" w:sz="4" w:space="0" w:color="4472C4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CF1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0AD47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64378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64378" w:themeColor="accent5" w:themeShade="99"/>
          <w:insideV w:val="nil"/>
        </w:tcBorders>
        <w:shd w:val="clear" w:color="auto" w:fill="264378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64378" w:themeFill="accent5" w:themeFillShade="99"/>
      </w:tcPr>
    </w:tblStylePr>
    <w:tblStylePr w:type="band1Vert">
      <w:tblPr/>
      <w:tcPr>
        <w:shd w:val="clear" w:color="auto" w:fill="B4C6E7" w:themeFill="accent5" w:themeFillTint="66"/>
      </w:tcPr>
    </w:tblStylePr>
    <w:tblStylePr w:type="band1Horz">
      <w:tblPr/>
      <w:tcPr>
        <w:shd w:val="clear" w:color="auto" w:fill="A1B8E1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126">
    <w:name w:val="Colorful Shading Accent 6"/>
    <w:basedOn w:val="a4"/>
    <w:uiPriority w:val="71"/>
    <w:rsid w:val="001E678E"/>
    <w:rPr>
      <w:color w:val="000000" w:themeColor="text1"/>
    </w:rPr>
    <w:tblPr>
      <w:tblStyleRowBandSize w:val="1"/>
      <w:tblStyleColBandSize w:val="1"/>
      <w:tblBorders>
        <w:top w:val="single" w:sz="24" w:space="0" w:color="4472C4" w:themeColor="accent5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0F7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472C4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672A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672A" w:themeColor="accent6" w:themeShade="99"/>
          <w:insideV w:val="nil"/>
        </w:tcBorders>
        <w:shd w:val="clear" w:color="auto" w:fill="43672A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672A" w:themeFill="accent6" w:themeFillShade="99"/>
      </w:tcPr>
    </w:tblStylePr>
    <w:tblStylePr w:type="band1Vert">
      <w:tblPr/>
      <w:tcPr>
        <w:shd w:val="clear" w:color="auto" w:fill="C5E0B3" w:themeFill="accent6" w:themeFillTint="66"/>
      </w:tcPr>
    </w:tblStylePr>
    <w:tblStylePr w:type="band1Horz">
      <w:tblPr/>
      <w:tcPr>
        <w:shd w:val="clear" w:color="auto" w:fill="B7D8A0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140">
    <w:name w:val="Colorful Grid"/>
    <w:basedOn w:val="a4"/>
    <w:uiPriority w:val="73"/>
    <w:semiHidden/>
    <w:unhideWhenUsed/>
    <w:rsid w:val="001E678E"/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141">
    <w:name w:val="Colorful Grid Accent 1"/>
    <w:basedOn w:val="a4"/>
    <w:uiPriority w:val="73"/>
    <w:semiHidden/>
    <w:unhideWhenUsed/>
    <w:rsid w:val="001E678E"/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EEAF6" w:themeFill="accent1" w:themeFillTint="33"/>
    </w:tcPr>
    <w:tblStylePr w:type="firstRow">
      <w:rPr>
        <w:b/>
        <w:bCs/>
      </w:rPr>
      <w:tblPr/>
      <w:tcPr>
        <w:shd w:val="clear" w:color="auto" w:fill="BDD6EE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DD6EE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2E74B5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2E74B5" w:themeFill="accent1" w:themeFillShade="BF"/>
      </w:tcPr>
    </w:tblStylePr>
    <w:tblStylePr w:type="band1Vert">
      <w:tblPr/>
      <w:tcPr>
        <w:shd w:val="clear" w:color="auto" w:fill="ADCCEA" w:themeFill="accent1" w:themeFillTint="7F"/>
      </w:tcPr>
    </w:tblStylePr>
    <w:tblStylePr w:type="band1Horz">
      <w:tblPr/>
      <w:tcPr>
        <w:shd w:val="clear" w:color="auto" w:fill="ADCCEA" w:themeFill="accent1" w:themeFillTint="7F"/>
      </w:tcPr>
    </w:tblStylePr>
  </w:style>
  <w:style w:type="table" w:styleId="142">
    <w:name w:val="Colorful Grid Accent 2"/>
    <w:basedOn w:val="a4"/>
    <w:uiPriority w:val="73"/>
    <w:semiHidden/>
    <w:unhideWhenUsed/>
    <w:rsid w:val="001E678E"/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BE4D5" w:themeFill="accent2" w:themeFillTint="33"/>
    </w:tcPr>
    <w:tblStylePr w:type="firstRow">
      <w:rPr>
        <w:b/>
        <w:bCs/>
      </w:rPr>
      <w:tblPr/>
      <w:tcPr>
        <w:shd w:val="clear" w:color="auto" w:fill="F7CAAC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7CAAC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C45911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C45911" w:themeFill="accent2" w:themeFillShade="BF"/>
      </w:tcPr>
    </w:tblStylePr>
    <w:tblStylePr w:type="band1Vert">
      <w:tblPr/>
      <w:tcPr>
        <w:shd w:val="clear" w:color="auto" w:fill="F6BE98" w:themeFill="accent2" w:themeFillTint="7F"/>
      </w:tcPr>
    </w:tblStylePr>
    <w:tblStylePr w:type="band1Horz">
      <w:tblPr/>
      <w:tcPr>
        <w:shd w:val="clear" w:color="auto" w:fill="F6BE98" w:themeFill="accent2" w:themeFillTint="7F"/>
      </w:tcPr>
    </w:tblStylePr>
  </w:style>
  <w:style w:type="table" w:styleId="143">
    <w:name w:val="Colorful Grid Accent 3"/>
    <w:basedOn w:val="a4"/>
    <w:uiPriority w:val="73"/>
    <w:semiHidden/>
    <w:unhideWhenUsed/>
    <w:rsid w:val="001E678E"/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DEDED" w:themeFill="accent3" w:themeFillTint="33"/>
    </w:tcPr>
    <w:tblStylePr w:type="firstRow">
      <w:rPr>
        <w:b/>
        <w:bCs/>
      </w:rPr>
      <w:tblPr/>
      <w:tcPr>
        <w:shd w:val="clear" w:color="auto" w:fill="DBDB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BDB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B7B7B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B7B7B" w:themeFill="accent3" w:themeFillShade="BF"/>
      </w:tcPr>
    </w:tblStylePr>
    <w:tblStylePr w:type="band1Vert">
      <w:tblPr/>
      <w:tcPr>
        <w:shd w:val="clear" w:color="auto" w:fill="D2D2D2" w:themeFill="accent3" w:themeFillTint="7F"/>
      </w:tcPr>
    </w:tblStylePr>
    <w:tblStylePr w:type="band1Horz">
      <w:tblPr/>
      <w:tcPr>
        <w:shd w:val="clear" w:color="auto" w:fill="D2D2D2" w:themeFill="accent3" w:themeFillTint="7F"/>
      </w:tcPr>
    </w:tblStylePr>
  </w:style>
  <w:style w:type="table" w:styleId="144">
    <w:name w:val="Colorful Grid Accent 4"/>
    <w:basedOn w:val="a4"/>
    <w:uiPriority w:val="73"/>
    <w:semiHidden/>
    <w:unhideWhenUsed/>
    <w:rsid w:val="001E678E"/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FF2CC" w:themeFill="accent4" w:themeFillTint="33"/>
    </w:tcPr>
    <w:tblStylePr w:type="firstRow">
      <w:rPr>
        <w:b/>
        <w:bCs/>
      </w:rPr>
      <w:tblPr/>
      <w:tcPr>
        <w:shd w:val="clear" w:color="auto" w:fill="FFE59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FE59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BF8F00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BF8F00" w:themeFill="accent4" w:themeFillShade="BF"/>
      </w:tcPr>
    </w:tblStylePr>
    <w:tblStylePr w:type="band1Vert">
      <w:tblPr/>
      <w:tcPr>
        <w:shd w:val="clear" w:color="auto" w:fill="FFDF80" w:themeFill="accent4" w:themeFillTint="7F"/>
      </w:tcPr>
    </w:tblStylePr>
    <w:tblStylePr w:type="band1Horz">
      <w:tblPr/>
      <w:tcPr>
        <w:shd w:val="clear" w:color="auto" w:fill="FFDF80" w:themeFill="accent4" w:themeFillTint="7F"/>
      </w:tcPr>
    </w:tblStylePr>
  </w:style>
  <w:style w:type="table" w:styleId="145">
    <w:name w:val="Colorful Grid Accent 5"/>
    <w:basedOn w:val="a4"/>
    <w:uiPriority w:val="73"/>
    <w:semiHidden/>
    <w:unhideWhenUsed/>
    <w:rsid w:val="001E678E"/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9E2F3" w:themeFill="accent5" w:themeFillTint="33"/>
    </w:tcPr>
    <w:tblStylePr w:type="firstRow">
      <w:rPr>
        <w:b/>
        <w:bCs/>
      </w:rPr>
      <w:tblPr/>
      <w:tcPr>
        <w:shd w:val="clear" w:color="auto" w:fill="B4C6E7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4C6E7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2F5496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2F5496" w:themeFill="accent5" w:themeFillShade="BF"/>
      </w:tcPr>
    </w:tblStylePr>
    <w:tblStylePr w:type="band1Vert">
      <w:tblPr/>
      <w:tcPr>
        <w:shd w:val="clear" w:color="auto" w:fill="A1B8E1" w:themeFill="accent5" w:themeFillTint="7F"/>
      </w:tcPr>
    </w:tblStylePr>
    <w:tblStylePr w:type="band1Horz">
      <w:tblPr/>
      <w:tcPr>
        <w:shd w:val="clear" w:color="auto" w:fill="A1B8E1" w:themeFill="accent5" w:themeFillTint="7F"/>
      </w:tcPr>
    </w:tblStylePr>
  </w:style>
  <w:style w:type="table" w:styleId="146">
    <w:name w:val="Colorful Grid Accent 6"/>
    <w:basedOn w:val="a4"/>
    <w:uiPriority w:val="73"/>
    <w:rsid w:val="001E678E"/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2EFD9" w:themeFill="accent6" w:themeFillTint="33"/>
    </w:tcPr>
    <w:tblStylePr w:type="firstRow">
      <w:rPr>
        <w:b/>
        <w:bCs/>
      </w:rPr>
      <w:tblPr/>
      <w:tcPr>
        <w:shd w:val="clear" w:color="auto" w:fill="C5E0B3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5E0B3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53813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538135" w:themeFill="accent6" w:themeFillShade="BF"/>
      </w:tcPr>
    </w:tblStylePr>
    <w:tblStylePr w:type="band1Vert">
      <w:tblPr/>
      <w:tcPr>
        <w:shd w:val="clear" w:color="auto" w:fill="B7D8A0" w:themeFill="accent6" w:themeFillTint="7F"/>
      </w:tcPr>
    </w:tblStylePr>
    <w:tblStylePr w:type="band1Horz">
      <w:tblPr/>
      <w:tcPr>
        <w:shd w:val="clear" w:color="auto" w:fill="B7D8A0" w:themeFill="accent6" w:themeFillTint="7F"/>
      </w:tcPr>
    </w:tblStylePr>
  </w:style>
  <w:style w:type="paragraph" w:styleId="afffb">
    <w:name w:val="envelope address"/>
    <w:basedOn w:val="a2"/>
    <w:uiPriority w:val="99"/>
    <w:semiHidden/>
    <w:unhideWhenUsed/>
    <w:rsid w:val="001E678E"/>
    <w:pPr>
      <w:framePr w:w="7920" w:h="1980" w:hRule="exact" w:hSpace="180" w:wrap="auto" w:hAnchor="page" w:xAlign="center" w:yAlign="bottom"/>
      <w:ind w:left="2880"/>
    </w:pPr>
    <w:rPr>
      <w:rFonts w:eastAsiaTheme="majorEastAsia" w:cstheme="majorBidi"/>
      <w:sz w:val="24"/>
      <w:szCs w:val="24"/>
    </w:rPr>
  </w:style>
  <w:style w:type="numbering" w:styleId="a1">
    <w:name w:val="Outline List 3"/>
    <w:basedOn w:val="a5"/>
    <w:uiPriority w:val="99"/>
    <w:semiHidden/>
    <w:unhideWhenUsed/>
    <w:rsid w:val="001E678E"/>
    <w:pPr>
      <w:numPr>
        <w:numId w:val="26"/>
      </w:numPr>
    </w:pPr>
  </w:style>
  <w:style w:type="table" w:styleId="15">
    <w:name w:val="Plain Table 1"/>
    <w:basedOn w:val="a4"/>
    <w:uiPriority w:val="41"/>
    <w:rsid w:val="001E678E"/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2d">
    <w:name w:val="Plain Table 2"/>
    <w:basedOn w:val="a4"/>
    <w:uiPriority w:val="42"/>
    <w:rsid w:val="001E678E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3d">
    <w:name w:val="Plain Table 3"/>
    <w:basedOn w:val="a4"/>
    <w:uiPriority w:val="43"/>
    <w:rsid w:val="001E678E"/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4f">
    <w:name w:val="Plain Table 4"/>
    <w:basedOn w:val="a4"/>
    <w:uiPriority w:val="44"/>
    <w:rsid w:val="001E678E"/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5e">
    <w:name w:val="Plain Table 5"/>
    <w:basedOn w:val="a4"/>
    <w:uiPriority w:val="45"/>
    <w:rsid w:val="001E678E"/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afffc">
    <w:name w:val="No Spacing"/>
    <w:uiPriority w:val="1"/>
    <w:qFormat/>
    <w:rsid w:val="001E678E"/>
    <w:rPr>
      <w:rFonts w:ascii="Meiryo UI" w:hAnsi="Meiryo UI"/>
    </w:rPr>
  </w:style>
  <w:style w:type="paragraph" w:styleId="afffd">
    <w:name w:val="Date"/>
    <w:basedOn w:val="a2"/>
    <w:next w:val="a2"/>
    <w:link w:val="afffe"/>
    <w:uiPriority w:val="99"/>
    <w:semiHidden/>
    <w:unhideWhenUsed/>
    <w:rsid w:val="001E678E"/>
    <w:rPr>
      <w:rFonts w:eastAsia="Meiryo UI"/>
    </w:rPr>
  </w:style>
  <w:style w:type="character" w:customStyle="1" w:styleId="afffe">
    <w:name w:val="日付 (文字)"/>
    <w:basedOn w:val="a3"/>
    <w:link w:val="afffd"/>
    <w:uiPriority w:val="99"/>
    <w:semiHidden/>
    <w:rsid w:val="001E678E"/>
    <w:rPr>
      <w:rFonts w:ascii="Meiryo UI" w:eastAsia="Meiryo UI" w:hAnsi="Meiryo UI"/>
    </w:rPr>
  </w:style>
  <w:style w:type="paragraph" w:styleId="Web">
    <w:name w:val="Normal (Web)"/>
    <w:basedOn w:val="a2"/>
    <w:uiPriority w:val="99"/>
    <w:semiHidden/>
    <w:unhideWhenUsed/>
    <w:rsid w:val="001E678E"/>
    <w:rPr>
      <w:rFonts w:cs="Times New Roman"/>
      <w:sz w:val="24"/>
      <w:szCs w:val="24"/>
    </w:rPr>
  </w:style>
  <w:style w:type="character" w:styleId="affff">
    <w:name w:val="Smart Hyperlink"/>
    <w:basedOn w:val="a3"/>
    <w:uiPriority w:val="99"/>
    <w:semiHidden/>
    <w:unhideWhenUsed/>
    <w:rsid w:val="001E678E"/>
    <w:rPr>
      <w:rFonts w:ascii="Meiryo UI" w:eastAsia="Meiryo UI" w:hAnsi="Meiryo UI"/>
      <w:u w:val="dotted"/>
    </w:rPr>
  </w:style>
  <w:style w:type="character" w:styleId="affff0">
    <w:name w:val="Unresolved Mention"/>
    <w:basedOn w:val="a3"/>
    <w:uiPriority w:val="99"/>
    <w:semiHidden/>
    <w:unhideWhenUsed/>
    <w:rsid w:val="001E678E"/>
    <w:rPr>
      <w:rFonts w:ascii="Meiryo UI" w:eastAsia="Meiryo UI" w:hAnsi="Meiryo UI"/>
      <w:color w:val="605E5C"/>
      <w:shd w:val="clear" w:color="auto" w:fill="E1DFDD"/>
    </w:rPr>
  </w:style>
  <w:style w:type="paragraph" w:styleId="affff1">
    <w:name w:val="Body Text"/>
    <w:basedOn w:val="a2"/>
    <w:link w:val="affff2"/>
    <w:uiPriority w:val="99"/>
    <w:semiHidden/>
    <w:unhideWhenUsed/>
    <w:rsid w:val="001E678E"/>
    <w:pPr>
      <w:spacing w:after="120"/>
    </w:pPr>
    <w:rPr>
      <w:rFonts w:eastAsia="Meiryo UI"/>
    </w:rPr>
  </w:style>
  <w:style w:type="character" w:customStyle="1" w:styleId="affff2">
    <w:name w:val="本文 (文字)"/>
    <w:basedOn w:val="a3"/>
    <w:link w:val="affff1"/>
    <w:uiPriority w:val="99"/>
    <w:semiHidden/>
    <w:rsid w:val="001E678E"/>
    <w:rPr>
      <w:rFonts w:ascii="Meiryo UI" w:eastAsia="Meiryo UI" w:hAnsi="Meiryo UI"/>
    </w:rPr>
  </w:style>
  <w:style w:type="paragraph" w:styleId="2e">
    <w:name w:val="Body Text 2"/>
    <w:basedOn w:val="a2"/>
    <w:link w:val="2f"/>
    <w:uiPriority w:val="99"/>
    <w:semiHidden/>
    <w:unhideWhenUsed/>
    <w:rsid w:val="001E678E"/>
    <w:pPr>
      <w:spacing w:after="120" w:line="480" w:lineRule="auto"/>
    </w:pPr>
    <w:rPr>
      <w:rFonts w:eastAsia="Meiryo UI"/>
    </w:rPr>
  </w:style>
  <w:style w:type="character" w:customStyle="1" w:styleId="2f">
    <w:name w:val="本文 2 (文字)"/>
    <w:basedOn w:val="a3"/>
    <w:link w:val="2e"/>
    <w:uiPriority w:val="99"/>
    <w:semiHidden/>
    <w:rsid w:val="001E678E"/>
    <w:rPr>
      <w:rFonts w:ascii="Meiryo UI" w:eastAsia="Meiryo UI" w:hAnsi="Meiryo UI"/>
    </w:rPr>
  </w:style>
  <w:style w:type="paragraph" w:styleId="affff3">
    <w:name w:val="Body Text Indent"/>
    <w:basedOn w:val="a2"/>
    <w:link w:val="affff4"/>
    <w:uiPriority w:val="99"/>
    <w:semiHidden/>
    <w:unhideWhenUsed/>
    <w:rsid w:val="001E678E"/>
    <w:pPr>
      <w:spacing w:after="120"/>
      <w:ind w:left="360"/>
    </w:pPr>
    <w:rPr>
      <w:rFonts w:eastAsia="Meiryo UI"/>
    </w:rPr>
  </w:style>
  <w:style w:type="character" w:customStyle="1" w:styleId="affff4">
    <w:name w:val="本文インデント (文字)"/>
    <w:basedOn w:val="a3"/>
    <w:link w:val="affff3"/>
    <w:uiPriority w:val="99"/>
    <w:semiHidden/>
    <w:rsid w:val="001E678E"/>
    <w:rPr>
      <w:rFonts w:ascii="Meiryo UI" w:eastAsia="Meiryo UI" w:hAnsi="Meiryo UI"/>
    </w:rPr>
  </w:style>
  <w:style w:type="paragraph" w:styleId="2f0">
    <w:name w:val="Body Text Indent 2"/>
    <w:basedOn w:val="a2"/>
    <w:link w:val="2f1"/>
    <w:uiPriority w:val="99"/>
    <w:semiHidden/>
    <w:unhideWhenUsed/>
    <w:rsid w:val="001E678E"/>
    <w:pPr>
      <w:spacing w:after="120" w:line="480" w:lineRule="auto"/>
      <w:ind w:left="360"/>
    </w:pPr>
    <w:rPr>
      <w:rFonts w:eastAsia="Meiryo UI"/>
    </w:rPr>
  </w:style>
  <w:style w:type="character" w:customStyle="1" w:styleId="2f1">
    <w:name w:val="本文インデント 2 (文字)"/>
    <w:basedOn w:val="a3"/>
    <w:link w:val="2f0"/>
    <w:uiPriority w:val="99"/>
    <w:semiHidden/>
    <w:rsid w:val="001E678E"/>
    <w:rPr>
      <w:rFonts w:ascii="Meiryo UI" w:eastAsia="Meiryo UI" w:hAnsi="Meiryo UI"/>
    </w:rPr>
  </w:style>
  <w:style w:type="paragraph" w:styleId="affff5">
    <w:name w:val="Body Text First Indent"/>
    <w:basedOn w:val="affff1"/>
    <w:link w:val="affff6"/>
    <w:uiPriority w:val="99"/>
    <w:semiHidden/>
    <w:unhideWhenUsed/>
    <w:rsid w:val="001E678E"/>
    <w:pPr>
      <w:spacing w:after="0"/>
      <w:ind w:firstLine="360"/>
    </w:pPr>
  </w:style>
  <w:style w:type="character" w:customStyle="1" w:styleId="affff6">
    <w:name w:val="本文字下げ (文字)"/>
    <w:basedOn w:val="affff2"/>
    <w:link w:val="affff5"/>
    <w:uiPriority w:val="99"/>
    <w:semiHidden/>
    <w:rsid w:val="001E678E"/>
    <w:rPr>
      <w:rFonts w:ascii="Meiryo UI" w:eastAsia="Meiryo UI" w:hAnsi="Meiryo UI"/>
    </w:rPr>
  </w:style>
  <w:style w:type="paragraph" w:styleId="2f2">
    <w:name w:val="Body Text First Indent 2"/>
    <w:basedOn w:val="affff3"/>
    <w:link w:val="2f3"/>
    <w:uiPriority w:val="99"/>
    <w:semiHidden/>
    <w:unhideWhenUsed/>
    <w:rsid w:val="001E678E"/>
    <w:pPr>
      <w:spacing w:after="0"/>
      <w:ind w:firstLine="360"/>
    </w:pPr>
  </w:style>
  <w:style w:type="character" w:customStyle="1" w:styleId="2f3">
    <w:name w:val="本文字下げ 2 (文字)"/>
    <w:basedOn w:val="affff4"/>
    <w:link w:val="2f2"/>
    <w:uiPriority w:val="99"/>
    <w:semiHidden/>
    <w:rsid w:val="001E678E"/>
    <w:rPr>
      <w:rFonts w:ascii="Meiryo UI" w:eastAsia="Meiryo UI" w:hAnsi="Meiryo UI"/>
    </w:rPr>
  </w:style>
  <w:style w:type="paragraph" w:styleId="affff7">
    <w:name w:val="Normal Indent"/>
    <w:basedOn w:val="a2"/>
    <w:uiPriority w:val="99"/>
    <w:semiHidden/>
    <w:unhideWhenUsed/>
    <w:rsid w:val="001E678E"/>
    <w:pPr>
      <w:ind w:left="720"/>
    </w:pPr>
  </w:style>
  <w:style w:type="paragraph" w:styleId="affff8">
    <w:name w:val="Note Heading"/>
    <w:basedOn w:val="a2"/>
    <w:next w:val="a2"/>
    <w:link w:val="affff9"/>
    <w:uiPriority w:val="99"/>
    <w:semiHidden/>
    <w:unhideWhenUsed/>
    <w:rsid w:val="001E678E"/>
    <w:rPr>
      <w:rFonts w:eastAsia="Meiryo UI"/>
    </w:rPr>
  </w:style>
  <w:style w:type="character" w:customStyle="1" w:styleId="affff9">
    <w:name w:val="記 (文字)"/>
    <w:basedOn w:val="a3"/>
    <w:link w:val="affff8"/>
    <w:uiPriority w:val="99"/>
    <w:semiHidden/>
    <w:rsid w:val="001E678E"/>
    <w:rPr>
      <w:rFonts w:ascii="Meiryo UI" w:eastAsia="Meiryo UI" w:hAnsi="Meiryo UI"/>
    </w:rPr>
  </w:style>
  <w:style w:type="table" w:styleId="affffa">
    <w:name w:val="Table Contemporary"/>
    <w:basedOn w:val="a4"/>
    <w:uiPriority w:val="99"/>
    <w:semiHidden/>
    <w:unhideWhenUsed/>
    <w:rsid w:val="001E678E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2f4">
    <w:name w:val="Light List"/>
    <w:basedOn w:val="a4"/>
    <w:uiPriority w:val="61"/>
    <w:semiHidden/>
    <w:unhideWhenUsed/>
    <w:rsid w:val="001E678E"/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2f5">
    <w:name w:val="Light List Accent 1"/>
    <w:basedOn w:val="a4"/>
    <w:uiPriority w:val="61"/>
    <w:semiHidden/>
    <w:unhideWhenUsed/>
    <w:rsid w:val="001E678E"/>
    <w:tblPr>
      <w:tblStyleRowBandSize w:val="1"/>
      <w:tblStyleColBandSize w:val="1"/>
      <w:tblBorders>
        <w:top w:val="single" w:sz="8" w:space="0" w:color="5B9BD5" w:themeColor="accent1"/>
        <w:left w:val="single" w:sz="8" w:space="0" w:color="5B9BD5" w:themeColor="accent1"/>
        <w:bottom w:val="single" w:sz="8" w:space="0" w:color="5B9BD5" w:themeColor="accent1"/>
        <w:right w:val="single" w:sz="8" w:space="0" w:color="5B9BD5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5B9BD5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</w:tcBorders>
      </w:tcPr>
    </w:tblStylePr>
    <w:tblStylePr w:type="band1Horz"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</w:tcBorders>
      </w:tcPr>
    </w:tblStylePr>
  </w:style>
  <w:style w:type="table" w:styleId="2f6">
    <w:name w:val="Light List Accent 2"/>
    <w:basedOn w:val="a4"/>
    <w:uiPriority w:val="61"/>
    <w:semiHidden/>
    <w:unhideWhenUsed/>
    <w:rsid w:val="001E678E"/>
    <w:tblPr>
      <w:tblStyleRowBandSize w:val="1"/>
      <w:tblStyleColBandSize w:val="1"/>
      <w:tblBorders>
        <w:top w:val="single" w:sz="8" w:space="0" w:color="ED7D31" w:themeColor="accent2"/>
        <w:left w:val="single" w:sz="8" w:space="0" w:color="ED7D31" w:themeColor="accent2"/>
        <w:bottom w:val="single" w:sz="8" w:space="0" w:color="ED7D31" w:themeColor="accent2"/>
        <w:right w:val="single" w:sz="8" w:space="0" w:color="ED7D31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D7D31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</w:tcBorders>
      </w:tcPr>
    </w:tblStylePr>
    <w:tblStylePr w:type="band1Horz"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</w:tcBorders>
      </w:tcPr>
    </w:tblStylePr>
  </w:style>
  <w:style w:type="table" w:styleId="2f7">
    <w:name w:val="Light List Accent 3"/>
    <w:basedOn w:val="a4"/>
    <w:uiPriority w:val="61"/>
    <w:semiHidden/>
    <w:unhideWhenUsed/>
    <w:rsid w:val="001E678E"/>
    <w:tblPr>
      <w:tblStyleRowBandSize w:val="1"/>
      <w:tblStyleColBandSize w:val="1"/>
      <w:tblBorders>
        <w:top w:val="single" w:sz="8" w:space="0" w:color="A5A5A5" w:themeColor="accent3"/>
        <w:left w:val="single" w:sz="8" w:space="0" w:color="A5A5A5" w:themeColor="accent3"/>
        <w:bottom w:val="single" w:sz="8" w:space="0" w:color="A5A5A5" w:themeColor="accent3"/>
        <w:right w:val="single" w:sz="8" w:space="0" w:color="A5A5A5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5A5A5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</w:tcPr>
    </w:tblStylePr>
    <w:tblStylePr w:type="band1Horz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</w:tcPr>
    </w:tblStylePr>
  </w:style>
  <w:style w:type="table" w:styleId="2f8">
    <w:name w:val="Light List Accent 4"/>
    <w:basedOn w:val="a4"/>
    <w:uiPriority w:val="61"/>
    <w:semiHidden/>
    <w:unhideWhenUsed/>
    <w:rsid w:val="001E678E"/>
    <w:tblPr>
      <w:tblStyleRowBandSize w:val="1"/>
      <w:tblStyleColBandSize w:val="1"/>
      <w:tblBorders>
        <w:top w:val="single" w:sz="8" w:space="0" w:color="FFC000" w:themeColor="accent4"/>
        <w:left w:val="single" w:sz="8" w:space="0" w:color="FFC000" w:themeColor="accent4"/>
        <w:bottom w:val="single" w:sz="8" w:space="0" w:color="FFC000" w:themeColor="accent4"/>
        <w:right w:val="single" w:sz="8" w:space="0" w:color="FFC000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FC000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</w:tcBorders>
      </w:tcPr>
    </w:tblStylePr>
    <w:tblStylePr w:type="band1Horz"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</w:tcBorders>
      </w:tcPr>
    </w:tblStylePr>
  </w:style>
  <w:style w:type="table" w:styleId="2f9">
    <w:name w:val="Light List Accent 5"/>
    <w:basedOn w:val="a4"/>
    <w:uiPriority w:val="61"/>
    <w:semiHidden/>
    <w:unhideWhenUsed/>
    <w:rsid w:val="001E678E"/>
    <w:tblPr>
      <w:tblStyleRowBandSize w:val="1"/>
      <w:tblStyleColBandSize w:val="1"/>
      <w:tblBorders>
        <w:top w:val="single" w:sz="8" w:space="0" w:color="4472C4" w:themeColor="accent5"/>
        <w:left w:val="single" w:sz="8" w:space="0" w:color="4472C4" w:themeColor="accent5"/>
        <w:bottom w:val="single" w:sz="8" w:space="0" w:color="4472C4" w:themeColor="accent5"/>
        <w:right w:val="single" w:sz="8" w:space="0" w:color="4472C4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472C4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</w:tcBorders>
      </w:tcPr>
    </w:tblStylePr>
    <w:tblStylePr w:type="band1Horz"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</w:tcBorders>
      </w:tcPr>
    </w:tblStylePr>
  </w:style>
  <w:style w:type="table" w:styleId="2fa">
    <w:name w:val="Light List Accent 6"/>
    <w:basedOn w:val="a4"/>
    <w:uiPriority w:val="61"/>
    <w:semiHidden/>
    <w:unhideWhenUsed/>
    <w:rsid w:val="001E678E"/>
    <w:tblPr>
      <w:tblStyleRowBandSize w:val="1"/>
      <w:tblStyleColBandSize w:val="1"/>
      <w:tblBorders>
        <w:top w:val="single" w:sz="8" w:space="0" w:color="70AD47" w:themeColor="accent6"/>
        <w:left w:val="single" w:sz="8" w:space="0" w:color="70AD47" w:themeColor="accent6"/>
        <w:bottom w:val="single" w:sz="8" w:space="0" w:color="70AD47" w:themeColor="accent6"/>
        <w:right w:val="single" w:sz="8" w:space="0" w:color="70AD47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0AD47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</w:tcBorders>
      </w:tcPr>
    </w:tblStylePr>
    <w:tblStylePr w:type="band1Horz"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</w:tcBorders>
      </w:tcPr>
    </w:tblStylePr>
  </w:style>
  <w:style w:type="table" w:styleId="16">
    <w:name w:val="Light Shading"/>
    <w:basedOn w:val="a4"/>
    <w:uiPriority w:val="60"/>
    <w:semiHidden/>
    <w:unhideWhenUsed/>
    <w:rsid w:val="001E678E"/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17">
    <w:name w:val="Light Shading Accent 1"/>
    <w:basedOn w:val="a4"/>
    <w:uiPriority w:val="60"/>
    <w:semiHidden/>
    <w:unhideWhenUsed/>
    <w:rsid w:val="001E678E"/>
    <w:rPr>
      <w:color w:val="2E74B5" w:themeColor="accent1" w:themeShade="BF"/>
    </w:rPr>
    <w:tblPr>
      <w:tblStyleRowBandSize w:val="1"/>
      <w:tblStyleColBandSize w:val="1"/>
      <w:tblBorders>
        <w:top w:val="single" w:sz="8" w:space="0" w:color="5B9BD5" w:themeColor="accent1"/>
        <w:bottom w:val="single" w:sz="8" w:space="0" w:color="5B9BD5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5B9BD5" w:themeColor="accent1"/>
          <w:left w:val="nil"/>
          <w:bottom w:val="single" w:sz="8" w:space="0" w:color="5B9BD5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5B9BD5" w:themeColor="accent1"/>
          <w:left w:val="nil"/>
          <w:bottom w:val="single" w:sz="8" w:space="0" w:color="5B9BD5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6E6F4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6E6F4" w:themeFill="accent1" w:themeFillTint="3F"/>
      </w:tcPr>
    </w:tblStylePr>
  </w:style>
  <w:style w:type="table" w:styleId="18">
    <w:name w:val="Light Shading Accent 2"/>
    <w:basedOn w:val="a4"/>
    <w:uiPriority w:val="60"/>
    <w:semiHidden/>
    <w:unhideWhenUsed/>
    <w:rsid w:val="001E678E"/>
    <w:rPr>
      <w:color w:val="C45911" w:themeColor="accent2" w:themeShade="BF"/>
    </w:rPr>
    <w:tblPr>
      <w:tblStyleRowBandSize w:val="1"/>
      <w:tblStyleColBandSize w:val="1"/>
      <w:tblBorders>
        <w:top w:val="single" w:sz="8" w:space="0" w:color="ED7D31" w:themeColor="accent2"/>
        <w:bottom w:val="single" w:sz="8" w:space="0" w:color="ED7D31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D7D31" w:themeColor="accent2"/>
          <w:left w:val="nil"/>
          <w:bottom w:val="single" w:sz="8" w:space="0" w:color="ED7D31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D7D31" w:themeColor="accent2"/>
          <w:left w:val="nil"/>
          <w:bottom w:val="single" w:sz="8" w:space="0" w:color="ED7D31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ADECB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ADECB" w:themeFill="accent2" w:themeFillTint="3F"/>
      </w:tcPr>
    </w:tblStylePr>
  </w:style>
  <w:style w:type="table" w:styleId="19">
    <w:name w:val="Light Shading Accent 3"/>
    <w:basedOn w:val="a4"/>
    <w:uiPriority w:val="60"/>
    <w:semiHidden/>
    <w:unhideWhenUsed/>
    <w:rsid w:val="001E678E"/>
    <w:rPr>
      <w:color w:val="7B7B7B" w:themeColor="accent3" w:themeShade="BF"/>
    </w:rPr>
    <w:tblPr>
      <w:tblStyleRowBandSize w:val="1"/>
      <w:tblStyleColBandSize w:val="1"/>
      <w:tblBorders>
        <w:top w:val="single" w:sz="8" w:space="0" w:color="A5A5A5" w:themeColor="accent3"/>
        <w:bottom w:val="single" w:sz="8" w:space="0" w:color="A5A5A5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5A5A5" w:themeColor="accent3"/>
          <w:left w:val="nil"/>
          <w:bottom w:val="single" w:sz="8" w:space="0" w:color="A5A5A5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5A5A5" w:themeColor="accent3"/>
          <w:left w:val="nil"/>
          <w:bottom w:val="single" w:sz="8" w:space="0" w:color="A5A5A5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8E8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8E8E8" w:themeFill="accent3" w:themeFillTint="3F"/>
      </w:tcPr>
    </w:tblStylePr>
  </w:style>
  <w:style w:type="table" w:styleId="1a">
    <w:name w:val="Light Shading Accent 4"/>
    <w:basedOn w:val="a4"/>
    <w:uiPriority w:val="60"/>
    <w:semiHidden/>
    <w:unhideWhenUsed/>
    <w:rsid w:val="001E678E"/>
    <w:rPr>
      <w:color w:val="BF8F00" w:themeColor="accent4" w:themeShade="BF"/>
    </w:rPr>
    <w:tblPr>
      <w:tblStyleRowBandSize w:val="1"/>
      <w:tblStyleColBandSize w:val="1"/>
      <w:tblBorders>
        <w:top w:val="single" w:sz="8" w:space="0" w:color="FFC000" w:themeColor="accent4"/>
        <w:bottom w:val="single" w:sz="8" w:space="0" w:color="FFC000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FC000" w:themeColor="accent4"/>
          <w:left w:val="nil"/>
          <w:bottom w:val="single" w:sz="8" w:space="0" w:color="FFC000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FC000" w:themeColor="accent4"/>
          <w:left w:val="nil"/>
          <w:bottom w:val="single" w:sz="8" w:space="0" w:color="FFC000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FEFC0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FEFC0" w:themeFill="accent4" w:themeFillTint="3F"/>
      </w:tcPr>
    </w:tblStylePr>
  </w:style>
  <w:style w:type="table" w:styleId="1b">
    <w:name w:val="Light Shading Accent 5"/>
    <w:basedOn w:val="a4"/>
    <w:uiPriority w:val="60"/>
    <w:semiHidden/>
    <w:unhideWhenUsed/>
    <w:rsid w:val="001E678E"/>
    <w:rPr>
      <w:color w:val="2F5496" w:themeColor="accent5" w:themeShade="BF"/>
    </w:rPr>
    <w:tblPr>
      <w:tblStyleRowBandSize w:val="1"/>
      <w:tblStyleColBandSize w:val="1"/>
      <w:tblBorders>
        <w:top w:val="single" w:sz="8" w:space="0" w:color="4472C4" w:themeColor="accent5"/>
        <w:bottom w:val="single" w:sz="8" w:space="0" w:color="4472C4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472C4" w:themeColor="accent5"/>
          <w:left w:val="nil"/>
          <w:bottom w:val="single" w:sz="8" w:space="0" w:color="4472C4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472C4" w:themeColor="accent5"/>
          <w:left w:val="nil"/>
          <w:bottom w:val="single" w:sz="8" w:space="0" w:color="4472C4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0DBF0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0DBF0" w:themeFill="accent5" w:themeFillTint="3F"/>
      </w:tcPr>
    </w:tblStylePr>
  </w:style>
  <w:style w:type="table" w:styleId="1c">
    <w:name w:val="Light Shading Accent 6"/>
    <w:basedOn w:val="a4"/>
    <w:uiPriority w:val="60"/>
    <w:semiHidden/>
    <w:unhideWhenUsed/>
    <w:rsid w:val="001E678E"/>
    <w:rPr>
      <w:color w:val="538135" w:themeColor="accent6" w:themeShade="BF"/>
    </w:rPr>
    <w:tblPr>
      <w:tblStyleRowBandSize w:val="1"/>
      <w:tblStyleColBandSize w:val="1"/>
      <w:tblBorders>
        <w:top w:val="single" w:sz="8" w:space="0" w:color="70AD47" w:themeColor="accent6"/>
        <w:bottom w:val="single" w:sz="8" w:space="0" w:color="70AD47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0AD47" w:themeColor="accent6"/>
          <w:left w:val="nil"/>
          <w:bottom w:val="single" w:sz="8" w:space="0" w:color="70AD47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0AD47" w:themeColor="accent6"/>
          <w:left w:val="nil"/>
          <w:bottom w:val="single" w:sz="8" w:space="0" w:color="70AD47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BEB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BEBD0" w:themeFill="accent6" w:themeFillTint="3F"/>
      </w:tcPr>
    </w:tblStylePr>
  </w:style>
  <w:style w:type="table" w:styleId="3e">
    <w:name w:val="Light Grid"/>
    <w:basedOn w:val="a4"/>
    <w:uiPriority w:val="62"/>
    <w:semiHidden/>
    <w:unhideWhenUsed/>
    <w:rsid w:val="001E678E"/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3f">
    <w:name w:val="Light Grid Accent 1"/>
    <w:basedOn w:val="a4"/>
    <w:uiPriority w:val="62"/>
    <w:rsid w:val="001E678E"/>
    <w:tblPr>
      <w:tblStyleRowBandSize w:val="1"/>
      <w:tblStyleColBandSize w:val="1"/>
      <w:tblBorders>
        <w:top w:val="single" w:sz="8" w:space="0" w:color="5B9BD5" w:themeColor="accent1"/>
        <w:left w:val="single" w:sz="8" w:space="0" w:color="5B9BD5" w:themeColor="accent1"/>
        <w:bottom w:val="single" w:sz="8" w:space="0" w:color="5B9BD5" w:themeColor="accent1"/>
        <w:right w:val="single" w:sz="8" w:space="0" w:color="5B9BD5" w:themeColor="accent1"/>
        <w:insideH w:val="single" w:sz="8" w:space="0" w:color="5B9BD5" w:themeColor="accent1"/>
        <w:insideV w:val="single" w:sz="8" w:space="0" w:color="5B9BD5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18" w:space="0" w:color="5B9BD5" w:themeColor="accent1"/>
          <w:right w:val="single" w:sz="8" w:space="0" w:color="5B9BD5" w:themeColor="accent1"/>
          <w:insideH w:val="nil"/>
          <w:insideV w:val="single" w:sz="8" w:space="0" w:color="5B9BD5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  <w:insideH w:val="nil"/>
          <w:insideV w:val="single" w:sz="8" w:space="0" w:color="5B9BD5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</w:tcBorders>
      </w:tcPr>
    </w:tblStylePr>
    <w:tblStylePr w:type="band1Vert"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</w:tcBorders>
        <w:shd w:val="clear" w:color="auto" w:fill="D6E6F4" w:themeFill="accent1" w:themeFillTint="3F"/>
      </w:tcPr>
    </w:tblStylePr>
    <w:tblStylePr w:type="band1Horz"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  <w:insideV w:val="single" w:sz="8" w:space="0" w:color="5B9BD5" w:themeColor="accent1"/>
        </w:tcBorders>
        <w:shd w:val="clear" w:color="auto" w:fill="D6E6F4" w:themeFill="accent1" w:themeFillTint="3F"/>
      </w:tcPr>
    </w:tblStylePr>
    <w:tblStylePr w:type="band2Horz"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  <w:insideV w:val="single" w:sz="8" w:space="0" w:color="5B9BD5" w:themeColor="accent1"/>
        </w:tcBorders>
      </w:tcPr>
    </w:tblStylePr>
  </w:style>
  <w:style w:type="table" w:styleId="3f0">
    <w:name w:val="Light Grid Accent 2"/>
    <w:basedOn w:val="a4"/>
    <w:uiPriority w:val="62"/>
    <w:semiHidden/>
    <w:unhideWhenUsed/>
    <w:rsid w:val="001E678E"/>
    <w:tblPr>
      <w:tblStyleRowBandSize w:val="1"/>
      <w:tblStyleColBandSize w:val="1"/>
      <w:tblBorders>
        <w:top w:val="single" w:sz="8" w:space="0" w:color="ED7D31" w:themeColor="accent2"/>
        <w:left w:val="single" w:sz="8" w:space="0" w:color="ED7D31" w:themeColor="accent2"/>
        <w:bottom w:val="single" w:sz="8" w:space="0" w:color="ED7D31" w:themeColor="accent2"/>
        <w:right w:val="single" w:sz="8" w:space="0" w:color="ED7D31" w:themeColor="accent2"/>
        <w:insideH w:val="single" w:sz="8" w:space="0" w:color="ED7D31" w:themeColor="accent2"/>
        <w:insideV w:val="single" w:sz="8" w:space="0" w:color="ED7D31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18" w:space="0" w:color="ED7D31" w:themeColor="accent2"/>
          <w:right w:val="single" w:sz="8" w:space="0" w:color="ED7D31" w:themeColor="accent2"/>
          <w:insideH w:val="nil"/>
          <w:insideV w:val="single" w:sz="8" w:space="0" w:color="ED7D31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  <w:insideH w:val="nil"/>
          <w:insideV w:val="single" w:sz="8" w:space="0" w:color="ED7D31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</w:tcBorders>
      </w:tcPr>
    </w:tblStylePr>
    <w:tblStylePr w:type="band1Vert"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</w:tcBorders>
        <w:shd w:val="clear" w:color="auto" w:fill="FADECB" w:themeFill="accent2" w:themeFillTint="3F"/>
      </w:tcPr>
    </w:tblStylePr>
    <w:tblStylePr w:type="band1Horz"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  <w:insideV w:val="single" w:sz="8" w:space="0" w:color="ED7D31" w:themeColor="accent2"/>
        </w:tcBorders>
        <w:shd w:val="clear" w:color="auto" w:fill="FADECB" w:themeFill="accent2" w:themeFillTint="3F"/>
      </w:tcPr>
    </w:tblStylePr>
    <w:tblStylePr w:type="band2Horz"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  <w:insideV w:val="single" w:sz="8" w:space="0" w:color="ED7D31" w:themeColor="accent2"/>
        </w:tcBorders>
      </w:tcPr>
    </w:tblStylePr>
  </w:style>
  <w:style w:type="table" w:styleId="3f1">
    <w:name w:val="Light Grid Accent 3"/>
    <w:basedOn w:val="a4"/>
    <w:uiPriority w:val="62"/>
    <w:semiHidden/>
    <w:unhideWhenUsed/>
    <w:rsid w:val="001E678E"/>
    <w:tblPr>
      <w:tblStyleRowBandSize w:val="1"/>
      <w:tblStyleColBandSize w:val="1"/>
      <w:tblBorders>
        <w:top w:val="single" w:sz="8" w:space="0" w:color="A5A5A5" w:themeColor="accent3"/>
        <w:left w:val="single" w:sz="8" w:space="0" w:color="A5A5A5" w:themeColor="accent3"/>
        <w:bottom w:val="single" w:sz="8" w:space="0" w:color="A5A5A5" w:themeColor="accent3"/>
        <w:right w:val="single" w:sz="8" w:space="0" w:color="A5A5A5" w:themeColor="accent3"/>
        <w:insideH w:val="single" w:sz="8" w:space="0" w:color="A5A5A5" w:themeColor="accent3"/>
        <w:insideV w:val="single" w:sz="8" w:space="0" w:color="A5A5A5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18" w:space="0" w:color="A5A5A5" w:themeColor="accent3"/>
          <w:right w:val="single" w:sz="8" w:space="0" w:color="A5A5A5" w:themeColor="accent3"/>
          <w:insideH w:val="nil"/>
          <w:insideV w:val="single" w:sz="8" w:space="0" w:color="A5A5A5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  <w:insideH w:val="nil"/>
          <w:insideV w:val="single" w:sz="8" w:space="0" w:color="A5A5A5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</w:tcPr>
    </w:tblStylePr>
    <w:tblStylePr w:type="band1Vert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  <w:shd w:val="clear" w:color="auto" w:fill="E8E8E8" w:themeFill="accent3" w:themeFillTint="3F"/>
      </w:tcPr>
    </w:tblStylePr>
    <w:tblStylePr w:type="band1Horz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  <w:insideV w:val="single" w:sz="8" w:space="0" w:color="A5A5A5" w:themeColor="accent3"/>
        </w:tcBorders>
        <w:shd w:val="clear" w:color="auto" w:fill="E8E8E8" w:themeFill="accent3" w:themeFillTint="3F"/>
      </w:tcPr>
    </w:tblStylePr>
    <w:tblStylePr w:type="band2Horz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  <w:insideV w:val="single" w:sz="8" w:space="0" w:color="A5A5A5" w:themeColor="accent3"/>
        </w:tcBorders>
      </w:tcPr>
    </w:tblStylePr>
  </w:style>
  <w:style w:type="table" w:styleId="3f2">
    <w:name w:val="Light Grid Accent 4"/>
    <w:basedOn w:val="a4"/>
    <w:uiPriority w:val="62"/>
    <w:semiHidden/>
    <w:unhideWhenUsed/>
    <w:rsid w:val="001E678E"/>
    <w:tblPr>
      <w:tblStyleRowBandSize w:val="1"/>
      <w:tblStyleColBandSize w:val="1"/>
      <w:tblBorders>
        <w:top w:val="single" w:sz="8" w:space="0" w:color="FFC000" w:themeColor="accent4"/>
        <w:left w:val="single" w:sz="8" w:space="0" w:color="FFC000" w:themeColor="accent4"/>
        <w:bottom w:val="single" w:sz="8" w:space="0" w:color="FFC000" w:themeColor="accent4"/>
        <w:right w:val="single" w:sz="8" w:space="0" w:color="FFC000" w:themeColor="accent4"/>
        <w:insideH w:val="single" w:sz="8" w:space="0" w:color="FFC000" w:themeColor="accent4"/>
        <w:insideV w:val="single" w:sz="8" w:space="0" w:color="FFC000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18" w:space="0" w:color="FFC000" w:themeColor="accent4"/>
          <w:right w:val="single" w:sz="8" w:space="0" w:color="FFC000" w:themeColor="accent4"/>
          <w:insideH w:val="nil"/>
          <w:insideV w:val="single" w:sz="8" w:space="0" w:color="FFC000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  <w:insideH w:val="nil"/>
          <w:insideV w:val="single" w:sz="8" w:space="0" w:color="FFC000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</w:tcBorders>
      </w:tcPr>
    </w:tblStylePr>
    <w:tblStylePr w:type="band1Vert"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</w:tcBorders>
        <w:shd w:val="clear" w:color="auto" w:fill="FFEFC0" w:themeFill="accent4" w:themeFillTint="3F"/>
      </w:tcPr>
    </w:tblStylePr>
    <w:tblStylePr w:type="band1Horz"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  <w:insideV w:val="single" w:sz="8" w:space="0" w:color="FFC000" w:themeColor="accent4"/>
        </w:tcBorders>
        <w:shd w:val="clear" w:color="auto" w:fill="FFEFC0" w:themeFill="accent4" w:themeFillTint="3F"/>
      </w:tcPr>
    </w:tblStylePr>
    <w:tblStylePr w:type="band2Horz"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  <w:insideV w:val="single" w:sz="8" w:space="0" w:color="FFC000" w:themeColor="accent4"/>
        </w:tcBorders>
      </w:tcPr>
    </w:tblStylePr>
  </w:style>
  <w:style w:type="table" w:styleId="3f3">
    <w:name w:val="Light Grid Accent 5"/>
    <w:basedOn w:val="a4"/>
    <w:uiPriority w:val="62"/>
    <w:semiHidden/>
    <w:unhideWhenUsed/>
    <w:rsid w:val="001E678E"/>
    <w:tblPr>
      <w:tblStyleRowBandSize w:val="1"/>
      <w:tblStyleColBandSize w:val="1"/>
      <w:tblBorders>
        <w:top w:val="single" w:sz="8" w:space="0" w:color="4472C4" w:themeColor="accent5"/>
        <w:left w:val="single" w:sz="8" w:space="0" w:color="4472C4" w:themeColor="accent5"/>
        <w:bottom w:val="single" w:sz="8" w:space="0" w:color="4472C4" w:themeColor="accent5"/>
        <w:right w:val="single" w:sz="8" w:space="0" w:color="4472C4" w:themeColor="accent5"/>
        <w:insideH w:val="single" w:sz="8" w:space="0" w:color="4472C4" w:themeColor="accent5"/>
        <w:insideV w:val="single" w:sz="8" w:space="0" w:color="4472C4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18" w:space="0" w:color="4472C4" w:themeColor="accent5"/>
          <w:right w:val="single" w:sz="8" w:space="0" w:color="4472C4" w:themeColor="accent5"/>
          <w:insideH w:val="nil"/>
          <w:insideV w:val="single" w:sz="8" w:space="0" w:color="4472C4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  <w:insideH w:val="nil"/>
          <w:insideV w:val="single" w:sz="8" w:space="0" w:color="4472C4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</w:tcBorders>
      </w:tcPr>
    </w:tblStylePr>
    <w:tblStylePr w:type="band1Vert"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</w:tcBorders>
        <w:shd w:val="clear" w:color="auto" w:fill="D0DBF0" w:themeFill="accent5" w:themeFillTint="3F"/>
      </w:tcPr>
    </w:tblStylePr>
    <w:tblStylePr w:type="band1Horz"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  <w:insideV w:val="single" w:sz="8" w:space="0" w:color="4472C4" w:themeColor="accent5"/>
        </w:tcBorders>
        <w:shd w:val="clear" w:color="auto" w:fill="D0DBF0" w:themeFill="accent5" w:themeFillTint="3F"/>
      </w:tcPr>
    </w:tblStylePr>
    <w:tblStylePr w:type="band2Horz"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  <w:insideV w:val="single" w:sz="8" w:space="0" w:color="4472C4" w:themeColor="accent5"/>
        </w:tcBorders>
      </w:tcPr>
    </w:tblStylePr>
  </w:style>
  <w:style w:type="table" w:styleId="3f4">
    <w:name w:val="Light Grid Accent 6"/>
    <w:basedOn w:val="a4"/>
    <w:uiPriority w:val="62"/>
    <w:semiHidden/>
    <w:unhideWhenUsed/>
    <w:rsid w:val="001E678E"/>
    <w:tblPr>
      <w:tblStyleRowBandSize w:val="1"/>
      <w:tblStyleColBandSize w:val="1"/>
      <w:tblBorders>
        <w:top w:val="single" w:sz="8" w:space="0" w:color="70AD47" w:themeColor="accent6"/>
        <w:left w:val="single" w:sz="8" w:space="0" w:color="70AD47" w:themeColor="accent6"/>
        <w:bottom w:val="single" w:sz="8" w:space="0" w:color="70AD47" w:themeColor="accent6"/>
        <w:right w:val="single" w:sz="8" w:space="0" w:color="70AD47" w:themeColor="accent6"/>
        <w:insideH w:val="single" w:sz="8" w:space="0" w:color="70AD47" w:themeColor="accent6"/>
        <w:insideV w:val="single" w:sz="8" w:space="0" w:color="70AD47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18" w:space="0" w:color="70AD47" w:themeColor="accent6"/>
          <w:right w:val="single" w:sz="8" w:space="0" w:color="70AD47" w:themeColor="accent6"/>
          <w:insideH w:val="nil"/>
          <w:insideV w:val="single" w:sz="8" w:space="0" w:color="70AD47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  <w:insideH w:val="nil"/>
          <w:insideV w:val="single" w:sz="8" w:space="0" w:color="70AD47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</w:tcBorders>
      </w:tcPr>
    </w:tblStylePr>
    <w:tblStylePr w:type="band1Vert"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</w:tcBorders>
        <w:shd w:val="clear" w:color="auto" w:fill="DBEBD0" w:themeFill="accent6" w:themeFillTint="3F"/>
      </w:tcPr>
    </w:tblStylePr>
    <w:tblStylePr w:type="band1Horz"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  <w:insideV w:val="single" w:sz="8" w:space="0" w:color="70AD47" w:themeColor="accent6"/>
        </w:tcBorders>
        <w:shd w:val="clear" w:color="auto" w:fill="DBEBD0" w:themeFill="accent6" w:themeFillTint="3F"/>
      </w:tcPr>
    </w:tblStylePr>
    <w:tblStylePr w:type="band2Horz"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  <w:insideV w:val="single" w:sz="8" w:space="0" w:color="70AD47" w:themeColor="accent6"/>
        </w:tcBorders>
      </w:tcPr>
    </w:tblStylePr>
  </w:style>
  <w:style w:type="table" w:styleId="110">
    <w:name w:val="Dark List"/>
    <w:basedOn w:val="a4"/>
    <w:uiPriority w:val="70"/>
    <w:semiHidden/>
    <w:unhideWhenUsed/>
    <w:rsid w:val="001E678E"/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111">
    <w:name w:val="Dark List Accent 1"/>
    <w:basedOn w:val="a4"/>
    <w:uiPriority w:val="70"/>
    <w:semiHidden/>
    <w:unhideWhenUsed/>
    <w:rsid w:val="001E678E"/>
    <w:rPr>
      <w:color w:val="FFFFFF" w:themeColor="background1"/>
    </w:rPr>
    <w:tblPr>
      <w:tblStyleRowBandSize w:val="1"/>
      <w:tblStyleColBandSize w:val="1"/>
    </w:tblPr>
    <w:tcPr>
      <w:shd w:val="clear" w:color="auto" w:fill="5B9BD5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1F4D78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2E74B5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2E74B5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E74B5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E74B5" w:themeFill="accent1" w:themeFillShade="BF"/>
      </w:tcPr>
    </w:tblStylePr>
  </w:style>
  <w:style w:type="table" w:styleId="112">
    <w:name w:val="Dark List Accent 2"/>
    <w:basedOn w:val="a4"/>
    <w:uiPriority w:val="70"/>
    <w:semiHidden/>
    <w:unhideWhenUsed/>
    <w:rsid w:val="001E678E"/>
    <w:rPr>
      <w:color w:val="FFFFFF" w:themeColor="background1"/>
    </w:rPr>
    <w:tblPr>
      <w:tblStyleRowBandSize w:val="1"/>
      <w:tblStyleColBandSize w:val="1"/>
    </w:tblPr>
    <w:tcPr>
      <w:shd w:val="clear" w:color="auto" w:fill="ED7D31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823B0B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C45911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C45911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45911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45911" w:themeFill="accent2" w:themeFillShade="BF"/>
      </w:tcPr>
    </w:tblStylePr>
  </w:style>
  <w:style w:type="table" w:styleId="113">
    <w:name w:val="Dark List Accent 3"/>
    <w:basedOn w:val="a4"/>
    <w:uiPriority w:val="70"/>
    <w:semiHidden/>
    <w:unhideWhenUsed/>
    <w:rsid w:val="001E678E"/>
    <w:rPr>
      <w:color w:val="FFFFFF" w:themeColor="background1"/>
    </w:rPr>
    <w:tblPr>
      <w:tblStyleRowBandSize w:val="1"/>
      <w:tblStyleColBandSize w:val="1"/>
    </w:tblPr>
    <w:tcPr>
      <w:shd w:val="clear" w:color="auto" w:fill="A5A5A5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25252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B7B7B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B7B7B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B7B7B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B7B7B" w:themeFill="accent3" w:themeFillShade="BF"/>
      </w:tcPr>
    </w:tblStylePr>
  </w:style>
  <w:style w:type="table" w:styleId="114">
    <w:name w:val="Dark List Accent 4"/>
    <w:basedOn w:val="a4"/>
    <w:uiPriority w:val="70"/>
    <w:semiHidden/>
    <w:unhideWhenUsed/>
    <w:rsid w:val="001E678E"/>
    <w:rPr>
      <w:color w:val="FFFFFF" w:themeColor="background1"/>
    </w:rPr>
    <w:tblPr>
      <w:tblStyleRowBandSize w:val="1"/>
      <w:tblStyleColBandSize w:val="1"/>
    </w:tblPr>
    <w:tcPr>
      <w:shd w:val="clear" w:color="auto" w:fill="FFC000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F5F00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BF8F00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BF8F00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F8F00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F8F00" w:themeFill="accent4" w:themeFillShade="BF"/>
      </w:tcPr>
    </w:tblStylePr>
  </w:style>
  <w:style w:type="table" w:styleId="115">
    <w:name w:val="Dark List Accent 5"/>
    <w:basedOn w:val="a4"/>
    <w:uiPriority w:val="70"/>
    <w:semiHidden/>
    <w:unhideWhenUsed/>
    <w:rsid w:val="001E678E"/>
    <w:rPr>
      <w:color w:val="FFFFFF" w:themeColor="background1"/>
    </w:rPr>
    <w:tblPr>
      <w:tblStyleRowBandSize w:val="1"/>
      <w:tblStyleColBandSize w:val="1"/>
    </w:tblPr>
    <w:tcPr>
      <w:shd w:val="clear" w:color="auto" w:fill="4472C4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1F3763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2F5496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2F5496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F5496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F5496" w:themeFill="accent5" w:themeFillShade="BF"/>
      </w:tcPr>
    </w:tblStylePr>
  </w:style>
  <w:style w:type="table" w:styleId="116">
    <w:name w:val="Dark List Accent 6"/>
    <w:basedOn w:val="a4"/>
    <w:uiPriority w:val="70"/>
    <w:rsid w:val="001E678E"/>
    <w:rPr>
      <w:color w:val="FFFFFF" w:themeColor="background1"/>
    </w:rPr>
    <w:tblPr>
      <w:tblStyleRowBandSize w:val="1"/>
      <w:tblStyleColBandSize w:val="1"/>
    </w:tblPr>
    <w:tcPr>
      <w:shd w:val="clear" w:color="auto" w:fill="70AD47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75623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3813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3813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3813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38135" w:themeFill="accent6" w:themeFillShade="BF"/>
      </w:tcPr>
    </w:tblStylePr>
  </w:style>
  <w:style w:type="table" w:styleId="1d">
    <w:name w:val="List Table 1 Light"/>
    <w:basedOn w:val="a4"/>
    <w:uiPriority w:val="46"/>
    <w:rsid w:val="001E678E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1-1">
    <w:name w:val="List Table 1 Light Accent 1"/>
    <w:basedOn w:val="a4"/>
    <w:uiPriority w:val="46"/>
    <w:rsid w:val="001E678E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styleId="1-2">
    <w:name w:val="List Table 1 Light Accent 2"/>
    <w:basedOn w:val="a4"/>
    <w:uiPriority w:val="46"/>
    <w:rsid w:val="001E678E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F4B083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F4B083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1-3">
    <w:name w:val="List Table 1 Light Accent 3"/>
    <w:basedOn w:val="a4"/>
    <w:uiPriority w:val="46"/>
    <w:rsid w:val="001E678E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9C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9C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1-4">
    <w:name w:val="List Table 1 Light Accent 4"/>
    <w:basedOn w:val="a4"/>
    <w:uiPriority w:val="46"/>
    <w:rsid w:val="001E678E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FFD966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FFD966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1-5">
    <w:name w:val="List Table 1 Light Accent 5"/>
    <w:basedOn w:val="a4"/>
    <w:uiPriority w:val="46"/>
    <w:rsid w:val="001E678E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EAADB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EAADB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styleId="1-6">
    <w:name w:val="List Table 1 Light Accent 6"/>
    <w:basedOn w:val="a4"/>
    <w:uiPriority w:val="46"/>
    <w:rsid w:val="001E678E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8D08D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8D08D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2fb">
    <w:name w:val="List Table 2"/>
    <w:basedOn w:val="a4"/>
    <w:uiPriority w:val="47"/>
    <w:rsid w:val="001E678E"/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2-1">
    <w:name w:val="List Table 2 Accent 1"/>
    <w:basedOn w:val="a4"/>
    <w:uiPriority w:val="47"/>
    <w:rsid w:val="001E678E"/>
    <w:tblPr>
      <w:tblStyleRowBandSize w:val="1"/>
      <w:tblStyleColBandSize w:val="1"/>
      <w:tblBorders>
        <w:top w:val="single" w:sz="4" w:space="0" w:color="9CC2E5" w:themeColor="accent1" w:themeTint="99"/>
        <w:bottom w:val="single" w:sz="4" w:space="0" w:color="9CC2E5" w:themeColor="accent1" w:themeTint="99"/>
        <w:insideH w:val="single" w:sz="4" w:space="0" w:color="9CC2E5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styleId="2-2">
    <w:name w:val="List Table 2 Accent 2"/>
    <w:basedOn w:val="a4"/>
    <w:uiPriority w:val="47"/>
    <w:rsid w:val="001E678E"/>
    <w:tblPr>
      <w:tblStyleRowBandSize w:val="1"/>
      <w:tblStyleColBandSize w:val="1"/>
      <w:tblBorders>
        <w:top w:val="single" w:sz="4" w:space="0" w:color="F4B083" w:themeColor="accent2" w:themeTint="99"/>
        <w:bottom w:val="single" w:sz="4" w:space="0" w:color="F4B083" w:themeColor="accent2" w:themeTint="99"/>
        <w:insideH w:val="single" w:sz="4" w:space="0" w:color="F4B083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2-3">
    <w:name w:val="List Table 2 Accent 3"/>
    <w:basedOn w:val="a4"/>
    <w:uiPriority w:val="47"/>
    <w:rsid w:val="001E678E"/>
    <w:tblPr>
      <w:tblStyleRowBandSize w:val="1"/>
      <w:tblStyleColBandSize w:val="1"/>
      <w:tblBorders>
        <w:top w:val="single" w:sz="4" w:space="0" w:color="C9C9C9" w:themeColor="accent3" w:themeTint="99"/>
        <w:bottom w:val="single" w:sz="4" w:space="0" w:color="C9C9C9" w:themeColor="accent3" w:themeTint="99"/>
        <w:insideH w:val="single" w:sz="4" w:space="0" w:color="C9C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2-4">
    <w:name w:val="List Table 2 Accent 4"/>
    <w:basedOn w:val="a4"/>
    <w:uiPriority w:val="47"/>
    <w:rsid w:val="001E678E"/>
    <w:tblPr>
      <w:tblStyleRowBandSize w:val="1"/>
      <w:tblStyleColBandSize w:val="1"/>
      <w:tblBorders>
        <w:top w:val="single" w:sz="4" w:space="0" w:color="FFD966" w:themeColor="accent4" w:themeTint="99"/>
        <w:bottom w:val="single" w:sz="4" w:space="0" w:color="FFD966" w:themeColor="accent4" w:themeTint="99"/>
        <w:insideH w:val="single" w:sz="4" w:space="0" w:color="FFD966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2-5">
    <w:name w:val="List Table 2 Accent 5"/>
    <w:basedOn w:val="a4"/>
    <w:uiPriority w:val="47"/>
    <w:rsid w:val="001E678E"/>
    <w:tblPr>
      <w:tblStyleRowBandSize w:val="1"/>
      <w:tblStyleColBandSize w:val="1"/>
      <w:tblBorders>
        <w:top w:val="single" w:sz="4" w:space="0" w:color="8EAADB" w:themeColor="accent5" w:themeTint="99"/>
        <w:bottom w:val="single" w:sz="4" w:space="0" w:color="8EAADB" w:themeColor="accent5" w:themeTint="99"/>
        <w:insideH w:val="single" w:sz="4" w:space="0" w:color="8EAADB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styleId="2-6">
    <w:name w:val="List Table 2 Accent 6"/>
    <w:basedOn w:val="a4"/>
    <w:uiPriority w:val="47"/>
    <w:rsid w:val="001E678E"/>
    <w:tblPr>
      <w:tblStyleRowBandSize w:val="1"/>
      <w:tblStyleColBandSize w:val="1"/>
      <w:tblBorders>
        <w:top w:val="single" w:sz="4" w:space="0" w:color="A8D08D" w:themeColor="accent6" w:themeTint="99"/>
        <w:bottom w:val="single" w:sz="4" w:space="0" w:color="A8D08D" w:themeColor="accent6" w:themeTint="99"/>
        <w:insideH w:val="single" w:sz="4" w:space="0" w:color="A8D08D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3f5">
    <w:name w:val="List Table 3"/>
    <w:basedOn w:val="a4"/>
    <w:uiPriority w:val="48"/>
    <w:rsid w:val="001E678E"/>
    <w:rPr>
      <w:rFonts w:eastAsia="Meiryo UI"/>
    </w:r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3-1">
    <w:name w:val="List Table 3 Accent 1"/>
    <w:basedOn w:val="a4"/>
    <w:uiPriority w:val="48"/>
    <w:rsid w:val="001E678E"/>
    <w:rPr>
      <w:rFonts w:eastAsia="Meiryo UI"/>
    </w:rPr>
    <w:tblPr>
      <w:tblStyleRowBandSize w:val="1"/>
      <w:tblStyleColBandSize w:val="1"/>
      <w:tblBorders>
        <w:top w:val="single" w:sz="4" w:space="0" w:color="5B9BD5" w:themeColor="accent1"/>
        <w:left w:val="single" w:sz="4" w:space="0" w:color="5B9BD5" w:themeColor="accent1"/>
        <w:bottom w:val="single" w:sz="4" w:space="0" w:color="5B9BD5" w:themeColor="accent1"/>
        <w:right w:val="single" w:sz="4" w:space="0" w:color="5B9BD5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5B9BD5" w:themeFill="accent1"/>
      </w:tcPr>
    </w:tblStylePr>
    <w:tblStylePr w:type="lastRow">
      <w:rPr>
        <w:b/>
        <w:bCs/>
      </w:rPr>
      <w:tblPr/>
      <w:tcPr>
        <w:tcBorders>
          <w:top w:val="double" w:sz="4" w:space="0" w:color="5B9BD5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5B9BD5" w:themeColor="accent1"/>
          <w:right w:val="single" w:sz="4" w:space="0" w:color="5B9BD5" w:themeColor="accent1"/>
        </w:tcBorders>
      </w:tcPr>
    </w:tblStylePr>
    <w:tblStylePr w:type="band1Horz">
      <w:tblPr/>
      <w:tcPr>
        <w:tcBorders>
          <w:top w:val="single" w:sz="4" w:space="0" w:color="5B9BD5" w:themeColor="accent1"/>
          <w:bottom w:val="single" w:sz="4" w:space="0" w:color="5B9BD5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5B9BD5" w:themeColor="accent1"/>
          <w:left w:val="nil"/>
        </w:tcBorders>
      </w:tcPr>
    </w:tblStylePr>
    <w:tblStylePr w:type="swCell">
      <w:tblPr/>
      <w:tcPr>
        <w:tcBorders>
          <w:top w:val="double" w:sz="4" w:space="0" w:color="5B9BD5" w:themeColor="accent1"/>
          <w:right w:val="nil"/>
        </w:tcBorders>
      </w:tcPr>
    </w:tblStylePr>
  </w:style>
  <w:style w:type="table" w:styleId="3-2">
    <w:name w:val="List Table 3 Accent 2"/>
    <w:basedOn w:val="a4"/>
    <w:uiPriority w:val="48"/>
    <w:rsid w:val="001E678E"/>
    <w:rPr>
      <w:rFonts w:eastAsia="Meiryo UI"/>
    </w:rPr>
    <w:tblPr>
      <w:tblStyleRowBandSize w:val="1"/>
      <w:tblStyleColBandSize w:val="1"/>
      <w:tblBorders>
        <w:top w:val="single" w:sz="4" w:space="0" w:color="ED7D31" w:themeColor="accent2"/>
        <w:left w:val="single" w:sz="4" w:space="0" w:color="ED7D31" w:themeColor="accent2"/>
        <w:bottom w:val="single" w:sz="4" w:space="0" w:color="ED7D31" w:themeColor="accent2"/>
        <w:right w:val="single" w:sz="4" w:space="0" w:color="ED7D31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D7D31" w:themeFill="accent2"/>
      </w:tcPr>
    </w:tblStylePr>
    <w:tblStylePr w:type="lastRow">
      <w:rPr>
        <w:b/>
        <w:bCs/>
      </w:rPr>
      <w:tblPr/>
      <w:tcPr>
        <w:tcBorders>
          <w:top w:val="double" w:sz="4" w:space="0" w:color="ED7D31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D7D31" w:themeColor="accent2"/>
          <w:right w:val="single" w:sz="4" w:space="0" w:color="ED7D31" w:themeColor="accent2"/>
        </w:tcBorders>
      </w:tcPr>
    </w:tblStylePr>
    <w:tblStylePr w:type="band1Horz">
      <w:tblPr/>
      <w:tcPr>
        <w:tcBorders>
          <w:top w:val="single" w:sz="4" w:space="0" w:color="ED7D31" w:themeColor="accent2"/>
          <w:bottom w:val="single" w:sz="4" w:space="0" w:color="ED7D31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D7D31" w:themeColor="accent2"/>
          <w:left w:val="nil"/>
        </w:tcBorders>
      </w:tcPr>
    </w:tblStylePr>
    <w:tblStylePr w:type="swCell">
      <w:tblPr/>
      <w:tcPr>
        <w:tcBorders>
          <w:top w:val="double" w:sz="4" w:space="0" w:color="ED7D31" w:themeColor="accent2"/>
          <w:right w:val="nil"/>
        </w:tcBorders>
      </w:tcPr>
    </w:tblStylePr>
  </w:style>
  <w:style w:type="table" w:styleId="3-3">
    <w:name w:val="List Table 3 Accent 3"/>
    <w:basedOn w:val="a4"/>
    <w:uiPriority w:val="48"/>
    <w:rsid w:val="001E678E"/>
    <w:rPr>
      <w:rFonts w:eastAsia="Meiryo UI"/>
    </w:rPr>
    <w:tblPr>
      <w:tblStyleRowBandSize w:val="1"/>
      <w:tblStyleColBandSize w:val="1"/>
      <w:tblBorders>
        <w:top w:val="single" w:sz="4" w:space="0" w:color="A5A5A5" w:themeColor="accent3"/>
        <w:left w:val="single" w:sz="4" w:space="0" w:color="A5A5A5" w:themeColor="accent3"/>
        <w:bottom w:val="single" w:sz="4" w:space="0" w:color="A5A5A5" w:themeColor="accent3"/>
        <w:right w:val="single" w:sz="4" w:space="0" w:color="A5A5A5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5A5A5" w:themeFill="accent3"/>
      </w:tcPr>
    </w:tblStylePr>
    <w:tblStylePr w:type="lastRow">
      <w:rPr>
        <w:b/>
        <w:bCs/>
      </w:rPr>
      <w:tblPr/>
      <w:tcPr>
        <w:tcBorders>
          <w:top w:val="double" w:sz="4" w:space="0" w:color="A5A5A5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5A5A5" w:themeColor="accent3"/>
          <w:right w:val="single" w:sz="4" w:space="0" w:color="A5A5A5" w:themeColor="accent3"/>
        </w:tcBorders>
      </w:tcPr>
    </w:tblStylePr>
    <w:tblStylePr w:type="band1Horz">
      <w:tblPr/>
      <w:tcPr>
        <w:tcBorders>
          <w:top w:val="single" w:sz="4" w:space="0" w:color="A5A5A5" w:themeColor="accent3"/>
          <w:bottom w:val="single" w:sz="4" w:space="0" w:color="A5A5A5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5A5A5" w:themeColor="accent3"/>
          <w:left w:val="nil"/>
        </w:tcBorders>
      </w:tcPr>
    </w:tblStylePr>
    <w:tblStylePr w:type="swCell">
      <w:tblPr/>
      <w:tcPr>
        <w:tcBorders>
          <w:top w:val="double" w:sz="4" w:space="0" w:color="A5A5A5" w:themeColor="accent3"/>
          <w:right w:val="nil"/>
        </w:tcBorders>
      </w:tcPr>
    </w:tblStylePr>
  </w:style>
  <w:style w:type="table" w:styleId="3-4">
    <w:name w:val="List Table 3 Accent 4"/>
    <w:basedOn w:val="a4"/>
    <w:uiPriority w:val="48"/>
    <w:rsid w:val="001E678E"/>
    <w:rPr>
      <w:rFonts w:eastAsia="Meiryo UI"/>
    </w:rPr>
    <w:tblPr>
      <w:tblStyleRowBandSize w:val="1"/>
      <w:tblStyleColBandSize w:val="1"/>
      <w:tblBorders>
        <w:top w:val="single" w:sz="4" w:space="0" w:color="FFC000" w:themeColor="accent4"/>
        <w:left w:val="single" w:sz="4" w:space="0" w:color="FFC000" w:themeColor="accent4"/>
        <w:bottom w:val="single" w:sz="4" w:space="0" w:color="FFC000" w:themeColor="accent4"/>
        <w:right w:val="single" w:sz="4" w:space="0" w:color="FFC000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FFC000" w:themeFill="accent4"/>
      </w:tcPr>
    </w:tblStylePr>
    <w:tblStylePr w:type="lastRow">
      <w:rPr>
        <w:b/>
        <w:bCs/>
      </w:rPr>
      <w:tblPr/>
      <w:tcPr>
        <w:tcBorders>
          <w:top w:val="double" w:sz="4" w:space="0" w:color="FFC000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FFC000" w:themeColor="accent4"/>
          <w:right w:val="single" w:sz="4" w:space="0" w:color="FFC000" w:themeColor="accent4"/>
        </w:tcBorders>
      </w:tcPr>
    </w:tblStylePr>
    <w:tblStylePr w:type="band1Horz">
      <w:tblPr/>
      <w:tcPr>
        <w:tcBorders>
          <w:top w:val="single" w:sz="4" w:space="0" w:color="FFC000" w:themeColor="accent4"/>
          <w:bottom w:val="single" w:sz="4" w:space="0" w:color="FFC000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FFC000" w:themeColor="accent4"/>
          <w:left w:val="nil"/>
        </w:tcBorders>
      </w:tcPr>
    </w:tblStylePr>
    <w:tblStylePr w:type="swCell">
      <w:tblPr/>
      <w:tcPr>
        <w:tcBorders>
          <w:top w:val="double" w:sz="4" w:space="0" w:color="FFC000" w:themeColor="accent4"/>
          <w:right w:val="nil"/>
        </w:tcBorders>
      </w:tcPr>
    </w:tblStylePr>
  </w:style>
  <w:style w:type="table" w:styleId="3-5">
    <w:name w:val="List Table 3 Accent 5"/>
    <w:basedOn w:val="a4"/>
    <w:uiPriority w:val="48"/>
    <w:rsid w:val="001E678E"/>
    <w:rPr>
      <w:rFonts w:eastAsia="Meiryo UI"/>
    </w:rPr>
    <w:tblPr>
      <w:tblStyleRowBandSize w:val="1"/>
      <w:tblStyleColBandSize w:val="1"/>
      <w:tblBorders>
        <w:top w:val="single" w:sz="4" w:space="0" w:color="4472C4" w:themeColor="accent5"/>
        <w:left w:val="single" w:sz="4" w:space="0" w:color="4472C4" w:themeColor="accent5"/>
        <w:bottom w:val="single" w:sz="4" w:space="0" w:color="4472C4" w:themeColor="accent5"/>
        <w:right w:val="single" w:sz="4" w:space="0" w:color="4472C4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472C4" w:themeFill="accent5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472C4" w:themeColor="accent5"/>
          <w:right w:val="single" w:sz="4" w:space="0" w:color="4472C4" w:themeColor="accent5"/>
        </w:tcBorders>
      </w:tcPr>
    </w:tblStylePr>
    <w:tblStylePr w:type="band1Horz">
      <w:tblPr/>
      <w:tcPr>
        <w:tcBorders>
          <w:top w:val="single" w:sz="4" w:space="0" w:color="4472C4" w:themeColor="accent5"/>
          <w:bottom w:val="single" w:sz="4" w:space="0" w:color="4472C4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472C4" w:themeColor="accent5"/>
          <w:left w:val="nil"/>
        </w:tcBorders>
      </w:tcPr>
    </w:tblStylePr>
    <w:tblStylePr w:type="swCell">
      <w:tblPr/>
      <w:tcPr>
        <w:tcBorders>
          <w:top w:val="double" w:sz="4" w:space="0" w:color="4472C4" w:themeColor="accent5"/>
          <w:right w:val="nil"/>
        </w:tcBorders>
      </w:tcPr>
    </w:tblStylePr>
  </w:style>
  <w:style w:type="table" w:styleId="3-6">
    <w:name w:val="List Table 3 Accent 6"/>
    <w:basedOn w:val="a4"/>
    <w:uiPriority w:val="48"/>
    <w:rsid w:val="001E678E"/>
    <w:rPr>
      <w:rFonts w:eastAsia="Meiryo UI"/>
    </w:rPr>
    <w:tblPr>
      <w:tblStyleRowBandSize w:val="1"/>
      <w:tblStyleColBandSize w:val="1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0AD47" w:themeFill="accent6"/>
      </w:tcPr>
    </w:tblStylePr>
    <w:tblStylePr w:type="lastRow">
      <w:rPr>
        <w:b/>
        <w:bCs/>
      </w:rPr>
      <w:tblPr/>
      <w:tcPr>
        <w:tcBorders>
          <w:top w:val="double" w:sz="4" w:space="0" w:color="70AD47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0AD47" w:themeColor="accent6"/>
          <w:right w:val="single" w:sz="4" w:space="0" w:color="70AD47" w:themeColor="accent6"/>
        </w:tcBorders>
      </w:tcPr>
    </w:tblStylePr>
    <w:tblStylePr w:type="band1Horz">
      <w:tblPr/>
      <w:tcPr>
        <w:tcBorders>
          <w:top w:val="single" w:sz="4" w:space="0" w:color="70AD47" w:themeColor="accent6"/>
          <w:bottom w:val="single" w:sz="4" w:space="0" w:color="70AD47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0AD47" w:themeColor="accent6"/>
          <w:left w:val="nil"/>
        </w:tcBorders>
      </w:tcPr>
    </w:tblStylePr>
    <w:tblStylePr w:type="swCell">
      <w:tblPr/>
      <w:tcPr>
        <w:tcBorders>
          <w:top w:val="double" w:sz="4" w:space="0" w:color="70AD47" w:themeColor="accent6"/>
          <w:right w:val="nil"/>
        </w:tcBorders>
      </w:tcPr>
    </w:tblStylePr>
  </w:style>
  <w:style w:type="table" w:styleId="4f0">
    <w:name w:val="List Table 4"/>
    <w:basedOn w:val="a4"/>
    <w:uiPriority w:val="49"/>
    <w:rsid w:val="001E678E"/>
    <w:rPr>
      <w:rFonts w:eastAsia="Meiryo UI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4-1">
    <w:name w:val="List Table 4 Accent 1"/>
    <w:basedOn w:val="a4"/>
    <w:uiPriority w:val="49"/>
    <w:rsid w:val="001E678E"/>
    <w:rPr>
      <w:rFonts w:eastAsia="Meiryo UI"/>
    </w:rPr>
    <w:tblPr>
      <w:tblStyleRowBandSize w:val="1"/>
      <w:tblStyleColBandSize w:val="1"/>
      <w:tblBorders>
        <w:top w:val="single" w:sz="4" w:space="0" w:color="9CC2E5" w:themeColor="accent1" w:themeTint="99"/>
        <w:left w:val="single" w:sz="4" w:space="0" w:color="9CC2E5" w:themeColor="accent1" w:themeTint="99"/>
        <w:bottom w:val="single" w:sz="4" w:space="0" w:color="9CC2E5" w:themeColor="accent1" w:themeTint="99"/>
        <w:right w:val="single" w:sz="4" w:space="0" w:color="9CC2E5" w:themeColor="accent1" w:themeTint="99"/>
        <w:insideH w:val="single" w:sz="4" w:space="0" w:color="9CC2E5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5B9BD5" w:themeColor="accent1"/>
          <w:left w:val="single" w:sz="4" w:space="0" w:color="5B9BD5" w:themeColor="accent1"/>
          <w:bottom w:val="single" w:sz="4" w:space="0" w:color="5B9BD5" w:themeColor="accent1"/>
          <w:right w:val="single" w:sz="4" w:space="0" w:color="5B9BD5" w:themeColor="accent1"/>
          <w:insideH w:val="nil"/>
        </w:tcBorders>
        <w:shd w:val="clear" w:color="auto" w:fill="5B9BD5" w:themeFill="accent1"/>
      </w:tcPr>
    </w:tblStylePr>
    <w:tblStylePr w:type="lastRow">
      <w:rPr>
        <w:b/>
        <w:bCs/>
      </w:rPr>
      <w:tblPr/>
      <w:tcPr>
        <w:tcBorders>
          <w:top w:val="double" w:sz="4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styleId="4-2">
    <w:name w:val="List Table 4 Accent 2"/>
    <w:basedOn w:val="a4"/>
    <w:uiPriority w:val="49"/>
    <w:rsid w:val="001E678E"/>
    <w:rPr>
      <w:rFonts w:eastAsia="Meiryo UI"/>
    </w:rPr>
    <w:tblPr>
      <w:tblStyleRowBandSize w:val="1"/>
      <w:tblStyleColBandSize w:val="1"/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D7D31" w:themeColor="accent2"/>
          <w:left w:val="single" w:sz="4" w:space="0" w:color="ED7D31" w:themeColor="accent2"/>
          <w:bottom w:val="single" w:sz="4" w:space="0" w:color="ED7D31" w:themeColor="accent2"/>
          <w:right w:val="single" w:sz="4" w:space="0" w:color="ED7D31" w:themeColor="accent2"/>
          <w:insideH w:val="nil"/>
        </w:tcBorders>
        <w:shd w:val="clear" w:color="auto" w:fill="ED7D31" w:themeFill="accent2"/>
      </w:tcPr>
    </w:tblStylePr>
    <w:tblStylePr w:type="lastRow">
      <w:rPr>
        <w:b/>
        <w:bCs/>
      </w:rPr>
      <w:tblPr/>
      <w:tcPr>
        <w:tcBorders>
          <w:top w:val="double" w:sz="4" w:space="0" w:color="F4B083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4-3">
    <w:name w:val="List Table 4 Accent 3"/>
    <w:basedOn w:val="a4"/>
    <w:uiPriority w:val="49"/>
    <w:rsid w:val="001E678E"/>
    <w:rPr>
      <w:rFonts w:eastAsia="Meiryo UI"/>
    </w:rPr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5A5A5" w:themeColor="accent3"/>
          <w:left w:val="single" w:sz="4" w:space="0" w:color="A5A5A5" w:themeColor="accent3"/>
          <w:bottom w:val="single" w:sz="4" w:space="0" w:color="A5A5A5" w:themeColor="accent3"/>
          <w:right w:val="single" w:sz="4" w:space="0" w:color="A5A5A5" w:themeColor="accent3"/>
          <w:insideH w:val="nil"/>
        </w:tcBorders>
        <w:shd w:val="clear" w:color="auto" w:fill="A5A5A5" w:themeFill="accent3"/>
      </w:tcPr>
    </w:tblStylePr>
    <w:tblStylePr w:type="lastRow">
      <w:rPr>
        <w:b/>
        <w:bCs/>
      </w:rPr>
      <w:tblPr/>
      <w:tcPr>
        <w:tcBorders>
          <w:top w:val="double" w:sz="4" w:space="0" w:color="C9C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4-4">
    <w:name w:val="List Table 4 Accent 4"/>
    <w:basedOn w:val="a4"/>
    <w:uiPriority w:val="49"/>
    <w:rsid w:val="001E678E"/>
    <w:rPr>
      <w:rFonts w:eastAsia="Meiryo UI"/>
    </w:rPr>
    <w:tblPr>
      <w:tblStyleRowBandSize w:val="1"/>
      <w:tblStyleColBandSize w:val="1"/>
      <w:tblBorders>
        <w:top w:val="single" w:sz="4" w:space="0" w:color="FFD966" w:themeColor="accent4" w:themeTint="99"/>
        <w:left w:val="single" w:sz="4" w:space="0" w:color="FFD966" w:themeColor="accent4" w:themeTint="99"/>
        <w:bottom w:val="single" w:sz="4" w:space="0" w:color="FFD966" w:themeColor="accent4" w:themeTint="99"/>
        <w:right w:val="single" w:sz="4" w:space="0" w:color="FFD966" w:themeColor="accent4" w:themeTint="99"/>
        <w:insideH w:val="single" w:sz="4" w:space="0" w:color="FFD966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C000" w:themeColor="accent4"/>
          <w:left w:val="single" w:sz="4" w:space="0" w:color="FFC000" w:themeColor="accent4"/>
          <w:bottom w:val="single" w:sz="4" w:space="0" w:color="FFC000" w:themeColor="accent4"/>
          <w:right w:val="single" w:sz="4" w:space="0" w:color="FFC000" w:themeColor="accent4"/>
          <w:insideH w:val="nil"/>
        </w:tcBorders>
        <w:shd w:val="clear" w:color="auto" w:fill="FFC000" w:themeFill="accent4"/>
      </w:tcPr>
    </w:tblStylePr>
    <w:tblStylePr w:type="lastRow">
      <w:rPr>
        <w:b/>
        <w:bCs/>
      </w:rPr>
      <w:tblPr/>
      <w:tcPr>
        <w:tcBorders>
          <w:top w:val="double" w:sz="4" w:space="0" w:color="FFD966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4-5">
    <w:name w:val="List Table 4 Accent 5"/>
    <w:basedOn w:val="a4"/>
    <w:uiPriority w:val="49"/>
    <w:rsid w:val="001E678E"/>
    <w:rPr>
      <w:rFonts w:eastAsia="Meiryo UI"/>
    </w:rPr>
    <w:tblPr>
      <w:tblStyleRowBandSize w:val="1"/>
      <w:tblStyleColBandSize w:val="1"/>
      <w:tblBorders>
        <w:top w:val="single" w:sz="4" w:space="0" w:color="8EAADB" w:themeColor="accent5" w:themeTint="99"/>
        <w:left w:val="single" w:sz="4" w:space="0" w:color="8EAADB" w:themeColor="accent5" w:themeTint="99"/>
        <w:bottom w:val="single" w:sz="4" w:space="0" w:color="8EAADB" w:themeColor="accent5" w:themeTint="99"/>
        <w:right w:val="single" w:sz="4" w:space="0" w:color="8EAADB" w:themeColor="accent5" w:themeTint="99"/>
        <w:insideH w:val="single" w:sz="4" w:space="0" w:color="8EAADB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  <w:insideH w:val="nil"/>
        </w:tcBorders>
        <w:shd w:val="clear" w:color="auto" w:fill="4472C4" w:themeFill="accent5"/>
      </w:tcPr>
    </w:tblStylePr>
    <w:tblStylePr w:type="lastRow">
      <w:rPr>
        <w:b/>
        <w:bCs/>
      </w:rPr>
      <w:tblPr/>
      <w:tcPr>
        <w:tcBorders>
          <w:top w:val="double" w:sz="4" w:space="0" w:color="8EAADB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styleId="4-6">
    <w:name w:val="List Table 4 Accent 6"/>
    <w:basedOn w:val="a4"/>
    <w:uiPriority w:val="49"/>
    <w:rsid w:val="001E678E"/>
    <w:rPr>
      <w:rFonts w:eastAsia="Meiryo UI"/>
    </w:rPr>
    <w:tblPr>
      <w:tblStyleRowBandSize w:val="1"/>
      <w:tblStyleColBandSize w:val="1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  <w:insideH w:val="nil"/>
        </w:tcBorders>
        <w:shd w:val="clear" w:color="auto" w:fill="70AD47" w:themeFill="accent6"/>
      </w:tcPr>
    </w:tblStylePr>
    <w:tblStylePr w:type="lastRow">
      <w:rPr>
        <w:b/>
        <w:bCs/>
      </w:rPr>
      <w:tblPr/>
      <w:tcPr>
        <w:tcBorders>
          <w:top w:val="double" w:sz="4" w:space="0" w:color="A8D08D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5f">
    <w:name w:val="List Table 5 Dark"/>
    <w:basedOn w:val="a4"/>
    <w:uiPriority w:val="50"/>
    <w:rsid w:val="001E678E"/>
    <w:rPr>
      <w:rFonts w:eastAsia="Meiryo UI"/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5-1">
    <w:name w:val="List Table 5 Dark Accent 1"/>
    <w:basedOn w:val="a4"/>
    <w:uiPriority w:val="50"/>
    <w:rsid w:val="001E678E"/>
    <w:rPr>
      <w:rFonts w:eastAsia="Meiryo UI"/>
      <w:color w:val="FFFFFF" w:themeColor="background1"/>
    </w:rPr>
    <w:tblPr>
      <w:tblStyleRowBandSize w:val="1"/>
      <w:tblStyleColBandSize w:val="1"/>
      <w:tblBorders>
        <w:top w:val="single" w:sz="24" w:space="0" w:color="5B9BD5" w:themeColor="accent1"/>
        <w:left w:val="single" w:sz="24" w:space="0" w:color="5B9BD5" w:themeColor="accent1"/>
        <w:bottom w:val="single" w:sz="24" w:space="0" w:color="5B9BD5" w:themeColor="accent1"/>
        <w:right w:val="single" w:sz="24" w:space="0" w:color="5B9BD5" w:themeColor="accent1"/>
      </w:tblBorders>
    </w:tblPr>
    <w:tcPr>
      <w:shd w:val="clear" w:color="auto" w:fill="5B9BD5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5-2">
    <w:name w:val="List Table 5 Dark Accent 2"/>
    <w:basedOn w:val="a4"/>
    <w:uiPriority w:val="50"/>
    <w:rsid w:val="001E678E"/>
    <w:rPr>
      <w:rFonts w:eastAsia="Meiryo UI"/>
      <w:color w:val="FFFFFF" w:themeColor="background1"/>
    </w:rPr>
    <w:tblPr>
      <w:tblStyleRowBandSize w:val="1"/>
      <w:tblStyleColBandSize w:val="1"/>
      <w:tblBorders>
        <w:top w:val="single" w:sz="24" w:space="0" w:color="ED7D31" w:themeColor="accent2"/>
        <w:left w:val="single" w:sz="24" w:space="0" w:color="ED7D31" w:themeColor="accent2"/>
        <w:bottom w:val="single" w:sz="24" w:space="0" w:color="ED7D31" w:themeColor="accent2"/>
        <w:right w:val="single" w:sz="24" w:space="0" w:color="ED7D31" w:themeColor="accent2"/>
      </w:tblBorders>
    </w:tblPr>
    <w:tcPr>
      <w:shd w:val="clear" w:color="auto" w:fill="ED7D31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5-3">
    <w:name w:val="List Table 5 Dark Accent 3"/>
    <w:basedOn w:val="a4"/>
    <w:uiPriority w:val="50"/>
    <w:rsid w:val="001E678E"/>
    <w:rPr>
      <w:rFonts w:eastAsia="Meiryo UI"/>
      <w:color w:val="FFFFFF" w:themeColor="background1"/>
    </w:rPr>
    <w:tblPr>
      <w:tblStyleRowBandSize w:val="1"/>
      <w:tblStyleColBandSize w:val="1"/>
      <w:tblBorders>
        <w:top w:val="single" w:sz="24" w:space="0" w:color="A5A5A5" w:themeColor="accent3"/>
        <w:left w:val="single" w:sz="24" w:space="0" w:color="A5A5A5" w:themeColor="accent3"/>
        <w:bottom w:val="single" w:sz="24" w:space="0" w:color="A5A5A5" w:themeColor="accent3"/>
        <w:right w:val="single" w:sz="24" w:space="0" w:color="A5A5A5" w:themeColor="accent3"/>
      </w:tblBorders>
    </w:tblPr>
    <w:tcPr>
      <w:shd w:val="clear" w:color="auto" w:fill="A5A5A5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5-4">
    <w:name w:val="List Table 5 Dark Accent 4"/>
    <w:basedOn w:val="a4"/>
    <w:uiPriority w:val="50"/>
    <w:rsid w:val="001E678E"/>
    <w:rPr>
      <w:rFonts w:eastAsia="Meiryo UI"/>
      <w:color w:val="FFFFFF" w:themeColor="background1"/>
    </w:rPr>
    <w:tblPr>
      <w:tblStyleRowBandSize w:val="1"/>
      <w:tblStyleColBandSize w:val="1"/>
      <w:tblBorders>
        <w:top w:val="single" w:sz="24" w:space="0" w:color="FFC000" w:themeColor="accent4"/>
        <w:left w:val="single" w:sz="24" w:space="0" w:color="FFC000" w:themeColor="accent4"/>
        <w:bottom w:val="single" w:sz="24" w:space="0" w:color="FFC000" w:themeColor="accent4"/>
        <w:right w:val="single" w:sz="24" w:space="0" w:color="FFC000" w:themeColor="accent4"/>
      </w:tblBorders>
    </w:tblPr>
    <w:tcPr>
      <w:shd w:val="clear" w:color="auto" w:fill="FFC000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5-5">
    <w:name w:val="List Table 5 Dark Accent 5"/>
    <w:basedOn w:val="a4"/>
    <w:uiPriority w:val="50"/>
    <w:rsid w:val="001E678E"/>
    <w:rPr>
      <w:rFonts w:eastAsia="Meiryo UI"/>
      <w:color w:val="FFFFFF" w:themeColor="background1"/>
    </w:rPr>
    <w:tblPr>
      <w:tblStyleRowBandSize w:val="1"/>
      <w:tblStyleColBandSize w:val="1"/>
      <w:tblBorders>
        <w:top w:val="single" w:sz="24" w:space="0" w:color="4472C4" w:themeColor="accent5"/>
        <w:left w:val="single" w:sz="24" w:space="0" w:color="4472C4" w:themeColor="accent5"/>
        <w:bottom w:val="single" w:sz="24" w:space="0" w:color="4472C4" w:themeColor="accent5"/>
        <w:right w:val="single" w:sz="24" w:space="0" w:color="4472C4" w:themeColor="accent5"/>
      </w:tblBorders>
    </w:tblPr>
    <w:tcPr>
      <w:shd w:val="clear" w:color="auto" w:fill="4472C4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5-6">
    <w:name w:val="List Table 5 Dark Accent 6"/>
    <w:basedOn w:val="a4"/>
    <w:uiPriority w:val="50"/>
    <w:rsid w:val="001E678E"/>
    <w:rPr>
      <w:rFonts w:eastAsia="Meiryo UI"/>
      <w:color w:val="FFFFFF" w:themeColor="background1"/>
    </w:rPr>
    <w:tblPr>
      <w:tblStyleRowBandSize w:val="1"/>
      <w:tblStyleColBandSize w:val="1"/>
      <w:tblBorders>
        <w:top w:val="single" w:sz="24" w:space="0" w:color="70AD47" w:themeColor="accent6"/>
        <w:left w:val="single" w:sz="24" w:space="0" w:color="70AD47" w:themeColor="accent6"/>
        <w:bottom w:val="single" w:sz="24" w:space="0" w:color="70AD47" w:themeColor="accent6"/>
        <w:right w:val="single" w:sz="24" w:space="0" w:color="70AD47" w:themeColor="accent6"/>
      </w:tblBorders>
    </w:tblPr>
    <w:tcPr>
      <w:shd w:val="clear" w:color="auto" w:fill="70AD47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6a">
    <w:name w:val="List Table 6 Colorful"/>
    <w:basedOn w:val="a4"/>
    <w:uiPriority w:val="51"/>
    <w:rsid w:val="001E678E"/>
    <w:rPr>
      <w:rFonts w:eastAsia="Meiryo UI"/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6-1">
    <w:name w:val="List Table 6 Colorful Accent 1"/>
    <w:basedOn w:val="a4"/>
    <w:uiPriority w:val="51"/>
    <w:rsid w:val="001E678E"/>
    <w:rPr>
      <w:rFonts w:eastAsia="Meiryo UI"/>
      <w:color w:val="2E74B5" w:themeColor="accent1" w:themeShade="BF"/>
    </w:rPr>
    <w:tblPr>
      <w:tblStyleRowBandSize w:val="1"/>
      <w:tblStyleColBandSize w:val="1"/>
      <w:tblBorders>
        <w:top w:val="single" w:sz="4" w:space="0" w:color="5B9BD5" w:themeColor="accent1"/>
        <w:bottom w:val="single" w:sz="4" w:space="0" w:color="5B9BD5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5B9BD5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5B9BD5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styleId="6-2">
    <w:name w:val="List Table 6 Colorful Accent 2"/>
    <w:basedOn w:val="a4"/>
    <w:uiPriority w:val="51"/>
    <w:rsid w:val="001E678E"/>
    <w:rPr>
      <w:rFonts w:eastAsia="Meiryo UI"/>
      <w:color w:val="C45911" w:themeColor="accent2" w:themeShade="BF"/>
    </w:rPr>
    <w:tblPr>
      <w:tblStyleRowBandSize w:val="1"/>
      <w:tblStyleColBandSize w:val="1"/>
      <w:tblBorders>
        <w:top w:val="single" w:sz="4" w:space="0" w:color="ED7D31" w:themeColor="accent2"/>
        <w:bottom w:val="single" w:sz="4" w:space="0" w:color="ED7D31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ED7D31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ED7D31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6-3">
    <w:name w:val="List Table 6 Colorful Accent 3"/>
    <w:basedOn w:val="a4"/>
    <w:uiPriority w:val="51"/>
    <w:rsid w:val="001E678E"/>
    <w:rPr>
      <w:rFonts w:eastAsia="Meiryo UI"/>
      <w:color w:val="7B7B7B" w:themeColor="accent3" w:themeShade="BF"/>
    </w:rPr>
    <w:tblPr>
      <w:tblStyleRowBandSize w:val="1"/>
      <w:tblStyleColBandSize w:val="1"/>
      <w:tblBorders>
        <w:top w:val="single" w:sz="4" w:space="0" w:color="A5A5A5" w:themeColor="accent3"/>
        <w:bottom w:val="single" w:sz="4" w:space="0" w:color="A5A5A5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A5A5A5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A5A5A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6-4">
    <w:name w:val="List Table 6 Colorful Accent 4"/>
    <w:basedOn w:val="a4"/>
    <w:uiPriority w:val="51"/>
    <w:rsid w:val="001E678E"/>
    <w:rPr>
      <w:rFonts w:eastAsia="Meiryo UI"/>
      <w:color w:val="BF8F00" w:themeColor="accent4" w:themeShade="BF"/>
    </w:rPr>
    <w:tblPr>
      <w:tblStyleRowBandSize w:val="1"/>
      <w:tblStyleColBandSize w:val="1"/>
      <w:tblBorders>
        <w:top w:val="single" w:sz="4" w:space="0" w:color="FFC000" w:themeColor="accent4"/>
        <w:bottom w:val="single" w:sz="4" w:space="0" w:color="FFC000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FFC000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FFC000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6-5">
    <w:name w:val="List Table 6 Colorful Accent 5"/>
    <w:basedOn w:val="a4"/>
    <w:uiPriority w:val="51"/>
    <w:rsid w:val="001E678E"/>
    <w:rPr>
      <w:rFonts w:eastAsia="Meiryo UI"/>
      <w:color w:val="2F5496" w:themeColor="accent5" w:themeShade="BF"/>
    </w:rPr>
    <w:tblPr>
      <w:tblStyleRowBandSize w:val="1"/>
      <w:tblStyleColBandSize w:val="1"/>
      <w:tblBorders>
        <w:top w:val="single" w:sz="4" w:space="0" w:color="4472C4" w:themeColor="accent5"/>
        <w:bottom w:val="single" w:sz="4" w:space="0" w:color="4472C4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4472C4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4472C4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styleId="6-6">
    <w:name w:val="List Table 6 Colorful Accent 6"/>
    <w:basedOn w:val="a4"/>
    <w:uiPriority w:val="51"/>
    <w:rsid w:val="001E678E"/>
    <w:rPr>
      <w:rFonts w:eastAsia="Meiryo UI"/>
      <w:color w:val="538135" w:themeColor="accent6" w:themeShade="BF"/>
    </w:rPr>
    <w:tblPr>
      <w:tblStyleRowBandSize w:val="1"/>
      <w:tblStyleColBandSize w:val="1"/>
      <w:tblBorders>
        <w:top w:val="single" w:sz="4" w:space="0" w:color="70AD47" w:themeColor="accent6"/>
        <w:bottom w:val="single" w:sz="4" w:space="0" w:color="70AD47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70AD47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70AD47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7a">
    <w:name w:val="List Table 7 Colorful"/>
    <w:basedOn w:val="a4"/>
    <w:uiPriority w:val="52"/>
    <w:rsid w:val="001E678E"/>
    <w:rPr>
      <w:rFonts w:eastAsia="Meiryo UI"/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7-1">
    <w:name w:val="List Table 7 Colorful Accent 1"/>
    <w:basedOn w:val="a4"/>
    <w:uiPriority w:val="52"/>
    <w:rsid w:val="001E678E"/>
    <w:rPr>
      <w:rFonts w:eastAsia="Meiryo UI"/>
      <w:color w:val="2E74B5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5B9BD5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5B9BD5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5B9BD5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5B9BD5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7-2">
    <w:name w:val="List Table 7 Colorful Accent 2"/>
    <w:basedOn w:val="a4"/>
    <w:uiPriority w:val="52"/>
    <w:rsid w:val="001E678E"/>
    <w:rPr>
      <w:rFonts w:eastAsia="Meiryo UI"/>
      <w:color w:val="C45911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D7D31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D7D31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D7D31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D7D31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7-3">
    <w:name w:val="List Table 7 Colorful Accent 3"/>
    <w:basedOn w:val="a4"/>
    <w:uiPriority w:val="52"/>
    <w:rsid w:val="001E678E"/>
    <w:rPr>
      <w:rFonts w:eastAsia="Meiryo UI"/>
      <w:color w:val="7B7B7B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5A5A5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5A5A5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5A5A5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5A5A5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7-4">
    <w:name w:val="List Table 7 Colorful Accent 4"/>
    <w:basedOn w:val="a4"/>
    <w:uiPriority w:val="52"/>
    <w:rsid w:val="001E678E"/>
    <w:rPr>
      <w:rFonts w:eastAsia="Meiryo UI"/>
      <w:color w:val="BF8F00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FFC000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FFC000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FFC000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FFC000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7-5">
    <w:name w:val="List Table 7 Colorful Accent 5"/>
    <w:basedOn w:val="a4"/>
    <w:uiPriority w:val="52"/>
    <w:rsid w:val="001E678E"/>
    <w:rPr>
      <w:rFonts w:eastAsia="Meiryo UI"/>
      <w:color w:val="2F5496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472C4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472C4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472C4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472C4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7-6">
    <w:name w:val="List Table 7 Colorful Accent 6"/>
    <w:basedOn w:val="a4"/>
    <w:uiPriority w:val="52"/>
    <w:rsid w:val="001E678E"/>
    <w:rPr>
      <w:rFonts w:eastAsia="Meiryo UI"/>
      <w:color w:val="53813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0AD47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0AD47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0AD47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0AD47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affffb">
    <w:name w:val="E-mail Signature"/>
    <w:basedOn w:val="a2"/>
    <w:link w:val="affffc"/>
    <w:uiPriority w:val="99"/>
    <w:semiHidden/>
    <w:unhideWhenUsed/>
    <w:rsid w:val="001E678E"/>
    <w:rPr>
      <w:rFonts w:eastAsia="Meiryo UI"/>
    </w:rPr>
  </w:style>
  <w:style w:type="character" w:customStyle="1" w:styleId="affffc">
    <w:name w:val="電子メール署名 (文字)"/>
    <w:basedOn w:val="a3"/>
    <w:link w:val="affffb"/>
    <w:uiPriority w:val="99"/>
    <w:semiHidden/>
    <w:rsid w:val="001E678E"/>
    <w:rPr>
      <w:rFonts w:ascii="Meiryo UI" w:eastAsia="Meiryo UI" w:hAnsi="Meiryo UI"/>
    </w:rPr>
  </w:style>
  <w:style w:type="paragraph" w:styleId="affffd">
    <w:name w:val="Salutation"/>
    <w:basedOn w:val="a2"/>
    <w:next w:val="a2"/>
    <w:link w:val="affffe"/>
    <w:uiPriority w:val="99"/>
    <w:semiHidden/>
    <w:unhideWhenUsed/>
    <w:rsid w:val="001E678E"/>
    <w:rPr>
      <w:rFonts w:eastAsia="Meiryo UI"/>
    </w:rPr>
  </w:style>
  <w:style w:type="character" w:customStyle="1" w:styleId="affffe">
    <w:name w:val="挨拶文 (文字)"/>
    <w:basedOn w:val="a3"/>
    <w:link w:val="affffd"/>
    <w:uiPriority w:val="99"/>
    <w:semiHidden/>
    <w:rsid w:val="001E678E"/>
    <w:rPr>
      <w:rFonts w:ascii="Meiryo UI" w:eastAsia="Meiryo UI" w:hAnsi="Meiryo UI"/>
    </w:rPr>
  </w:style>
  <w:style w:type="table" w:styleId="1e">
    <w:name w:val="Table Columns 1"/>
    <w:basedOn w:val="a4"/>
    <w:uiPriority w:val="99"/>
    <w:semiHidden/>
    <w:unhideWhenUsed/>
    <w:rsid w:val="001E678E"/>
    <w:rPr>
      <w:rFonts w:eastAsia="Meiryo UI"/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2fc">
    <w:name w:val="Table Columns 2"/>
    <w:basedOn w:val="a4"/>
    <w:uiPriority w:val="99"/>
    <w:semiHidden/>
    <w:unhideWhenUsed/>
    <w:rsid w:val="001E678E"/>
    <w:rPr>
      <w:rFonts w:eastAsia="Meiryo UI"/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3f6">
    <w:name w:val="Table Columns 3"/>
    <w:basedOn w:val="a4"/>
    <w:uiPriority w:val="99"/>
    <w:semiHidden/>
    <w:unhideWhenUsed/>
    <w:rsid w:val="001E678E"/>
    <w:rPr>
      <w:rFonts w:eastAsia="Meiryo UI"/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4f1">
    <w:name w:val="Table Columns 4"/>
    <w:basedOn w:val="a4"/>
    <w:uiPriority w:val="99"/>
    <w:semiHidden/>
    <w:unhideWhenUsed/>
    <w:rsid w:val="001E678E"/>
    <w:rPr>
      <w:rFonts w:eastAsia="Meiryo UI"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5f0">
    <w:name w:val="Table Columns 5"/>
    <w:basedOn w:val="a4"/>
    <w:uiPriority w:val="99"/>
    <w:semiHidden/>
    <w:unhideWhenUsed/>
    <w:rsid w:val="001E678E"/>
    <w:rPr>
      <w:rFonts w:eastAsia="Meiryo UI"/>
    </w:r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paragraph" w:styleId="afffff">
    <w:name w:val="Signature"/>
    <w:basedOn w:val="a2"/>
    <w:link w:val="afffff0"/>
    <w:uiPriority w:val="99"/>
    <w:semiHidden/>
    <w:unhideWhenUsed/>
    <w:rsid w:val="001E678E"/>
    <w:pPr>
      <w:ind w:left="4320"/>
    </w:pPr>
    <w:rPr>
      <w:rFonts w:eastAsia="Meiryo UI"/>
    </w:rPr>
  </w:style>
  <w:style w:type="character" w:customStyle="1" w:styleId="afffff0">
    <w:name w:val="署名 (文字)"/>
    <w:basedOn w:val="a3"/>
    <w:link w:val="afffff"/>
    <w:uiPriority w:val="99"/>
    <w:semiHidden/>
    <w:rsid w:val="001E678E"/>
    <w:rPr>
      <w:rFonts w:ascii="Meiryo UI" w:eastAsia="Meiryo UI" w:hAnsi="Meiryo UI"/>
    </w:rPr>
  </w:style>
  <w:style w:type="table" w:styleId="1f">
    <w:name w:val="Table Simple 1"/>
    <w:basedOn w:val="a4"/>
    <w:uiPriority w:val="99"/>
    <w:semiHidden/>
    <w:unhideWhenUsed/>
    <w:rsid w:val="001E678E"/>
    <w:rPr>
      <w:rFonts w:eastAsia="Meiryo UI"/>
    </w:r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2fd">
    <w:name w:val="Table Simple 2"/>
    <w:basedOn w:val="a4"/>
    <w:uiPriority w:val="99"/>
    <w:semiHidden/>
    <w:unhideWhenUsed/>
    <w:rsid w:val="001E678E"/>
    <w:rPr>
      <w:rFonts w:eastAsia="Meiryo UI"/>
    </w:r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3f7">
    <w:name w:val="Table Simple 3"/>
    <w:basedOn w:val="a4"/>
    <w:uiPriority w:val="99"/>
    <w:semiHidden/>
    <w:unhideWhenUsed/>
    <w:rsid w:val="001E678E"/>
    <w:rPr>
      <w:rFonts w:eastAsia="Meiryo UI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1f0">
    <w:name w:val="Table Subtle 1"/>
    <w:basedOn w:val="a4"/>
    <w:uiPriority w:val="99"/>
    <w:semiHidden/>
    <w:unhideWhenUsed/>
    <w:rsid w:val="001E678E"/>
    <w:rPr>
      <w:rFonts w:eastAsia="Meiryo UI"/>
    </w:r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2fe">
    <w:name w:val="Table Subtle 2"/>
    <w:basedOn w:val="a4"/>
    <w:uiPriority w:val="99"/>
    <w:rsid w:val="001E678E"/>
    <w:rPr>
      <w:rFonts w:eastAsia="Meiryo UI"/>
    </w:r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1f1">
    <w:name w:val="index 1"/>
    <w:basedOn w:val="a2"/>
    <w:next w:val="a2"/>
    <w:autoRedefine/>
    <w:uiPriority w:val="99"/>
    <w:semiHidden/>
    <w:unhideWhenUsed/>
    <w:rsid w:val="001E678E"/>
    <w:pPr>
      <w:ind w:left="220" w:hanging="220"/>
    </w:pPr>
    <w:rPr>
      <w:rFonts w:eastAsia="Meiryo UI"/>
    </w:rPr>
  </w:style>
  <w:style w:type="paragraph" w:styleId="2ff">
    <w:name w:val="index 2"/>
    <w:basedOn w:val="a2"/>
    <w:next w:val="a2"/>
    <w:autoRedefine/>
    <w:uiPriority w:val="99"/>
    <w:semiHidden/>
    <w:unhideWhenUsed/>
    <w:rsid w:val="001E678E"/>
    <w:pPr>
      <w:ind w:left="440" w:hanging="220"/>
    </w:pPr>
    <w:rPr>
      <w:rFonts w:eastAsia="Meiryo UI"/>
    </w:rPr>
  </w:style>
  <w:style w:type="paragraph" w:styleId="3f8">
    <w:name w:val="index 3"/>
    <w:basedOn w:val="a2"/>
    <w:next w:val="a2"/>
    <w:autoRedefine/>
    <w:uiPriority w:val="99"/>
    <w:semiHidden/>
    <w:unhideWhenUsed/>
    <w:rsid w:val="001E678E"/>
    <w:pPr>
      <w:ind w:left="660" w:hanging="220"/>
    </w:pPr>
    <w:rPr>
      <w:rFonts w:eastAsia="Meiryo UI"/>
    </w:rPr>
  </w:style>
  <w:style w:type="paragraph" w:styleId="4f2">
    <w:name w:val="index 4"/>
    <w:basedOn w:val="a2"/>
    <w:next w:val="a2"/>
    <w:autoRedefine/>
    <w:uiPriority w:val="99"/>
    <w:semiHidden/>
    <w:unhideWhenUsed/>
    <w:rsid w:val="001E678E"/>
    <w:pPr>
      <w:ind w:left="880" w:hanging="220"/>
    </w:pPr>
    <w:rPr>
      <w:rFonts w:eastAsia="Meiryo UI"/>
    </w:rPr>
  </w:style>
  <w:style w:type="paragraph" w:styleId="5f1">
    <w:name w:val="index 5"/>
    <w:basedOn w:val="a2"/>
    <w:next w:val="a2"/>
    <w:autoRedefine/>
    <w:uiPriority w:val="99"/>
    <w:semiHidden/>
    <w:unhideWhenUsed/>
    <w:rsid w:val="001E678E"/>
    <w:pPr>
      <w:ind w:left="1100" w:hanging="220"/>
    </w:pPr>
    <w:rPr>
      <w:rFonts w:eastAsia="Meiryo UI"/>
    </w:rPr>
  </w:style>
  <w:style w:type="paragraph" w:styleId="6b">
    <w:name w:val="index 6"/>
    <w:basedOn w:val="a2"/>
    <w:next w:val="a2"/>
    <w:autoRedefine/>
    <w:uiPriority w:val="99"/>
    <w:semiHidden/>
    <w:unhideWhenUsed/>
    <w:rsid w:val="001E678E"/>
    <w:pPr>
      <w:ind w:left="1320" w:hanging="220"/>
    </w:pPr>
    <w:rPr>
      <w:rFonts w:eastAsia="Meiryo UI"/>
    </w:rPr>
  </w:style>
  <w:style w:type="paragraph" w:styleId="7b">
    <w:name w:val="index 7"/>
    <w:basedOn w:val="a2"/>
    <w:next w:val="a2"/>
    <w:autoRedefine/>
    <w:uiPriority w:val="99"/>
    <w:semiHidden/>
    <w:unhideWhenUsed/>
    <w:rsid w:val="001E678E"/>
    <w:pPr>
      <w:ind w:left="1540" w:hanging="220"/>
    </w:pPr>
    <w:rPr>
      <w:rFonts w:eastAsia="Meiryo UI"/>
    </w:rPr>
  </w:style>
  <w:style w:type="paragraph" w:styleId="8a">
    <w:name w:val="index 8"/>
    <w:basedOn w:val="a2"/>
    <w:next w:val="a2"/>
    <w:autoRedefine/>
    <w:uiPriority w:val="99"/>
    <w:semiHidden/>
    <w:unhideWhenUsed/>
    <w:rsid w:val="001E678E"/>
    <w:pPr>
      <w:ind w:left="1760" w:hanging="220"/>
    </w:pPr>
    <w:rPr>
      <w:rFonts w:eastAsia="Meiryo UI"/>
    </w:rPr>
  </w:style>
  <w:style w:type="paragraph" w:styleId="99">
    <w:name w:val="index 9"/>
    <w:basedOn w:val="a2"/>
    <w:next w:val="a2"/>
    <w:autoRedefine/>
    <w:uiPriority w:val="99"/>
    <w:semiHidden/>
    <w:unhideWhenUsed/>
    <w:rsid w:val="001E678E"/>
    <w:pPr>
      <w:ind w:left="1980" w:hanging="220"/>
    </w:pPr>
    <w:rPr>
      <w:rFonts w:eastAsia="Meiryo UI"/>
    </w:rPr>
  </w:style>
  <w:style w:type="paragraph" w:styleId="afffff1">
    <w:name w:val="index heading"/>
    <w:basedOn w:val="a2"/>
    <w:next w:val="1f1"/>
    <w:uiPriority w:val="99"/>
    <w:semiHidden/>
    <w:unhideWhenUsed/>
    <w:rsid w:val="001E678E"/>
    <w:rPr>
      <w:rFonts w:eastAsia="Meiryo UI" w:cstheme="majorBidi"/>
      <w:b/>
      <w:bCs/>
    </w:rPr>
  </w:style>
  <w:style w:type="paragraph" w:styleId="afffff2">
    <w:name w:val="Closing"/>
    <w:basedOn w:val="a2"/>
    <w:link w:val="afffff3"/>
    <w:uiPriority w:val="99"/>
    <w:semiHidden/>
    <w:unhideWhenUsed/>
    <w:rsid w:val="001E678E"/>
    <w:pPr>
      <w:ind w:left="4320"/>
    </w:pPr>
    <w:rPr>
      <w:rFonts w:eastAsia="Meiryo UI"/>
    </w:rPr>
  </w:style>
  <w:style w:type="character" w:customStyle="1" w:styleId="afffff3">
    <w:name w:val="結語 (文字)"/>
    <w:basedOn w:val="a3"/>
    <w:link w:val="afffff2"/>
    <w:uiPriority w:val="99"/>
    <w:semiHidden/>
    <w:rsid w:val="001E678E"/>
    <w:rPr>
      <w:rFonts w:ascii="Meiryo UI" w:eastAsia="Meiryo UI" w:hAnsi="Meiryo UI"/>
    </w:rPr>
  </w:style>
  <w:style w:type="table" w:styleId="afffff4">
    <w:name w:val="Table Grid"/>
    <w:basedOn w:val="a4"/>
    <w:uiPriority w:val="39"/>
    <w:rsid w:val="001E678E"/>
    <w:rPr>
      <w:rFonts w:eastAsia="Meiryo U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1f2">
    <w:name w:val="Table Grid 1"/>
    <w:basedOn w:val="a4"/>
    <w:uiPriority w:val="99"/>
    <w:semiHidden/>
    <w:unhideWhenUsed/>
    <w:rsid w:val="001E678E"/>
    <w:rPr>
      <w:rFonts w:eastAsia="Meiryo UI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2ff0">
    <w:name w:val="Table Grid 2"/>
    <w:basedOn w:val="a4"/>
    <w:uiPriority w:val="99"/>
    <w:semiHidden/>
    <w:unhideWhenUsed/>
    <w:rsid w:val="001E678E"/>
    <w:rPr>
      <w:rFonts w:eastAsia="Meiryo UI"/>
    </w:r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3f9">
    <w:name w:val="Table Grid 3"/>
    <w:basedOn w:val="a4"/>
    <w:uiPriority w:val="99"/>
    <w:semiHidden/>
    <w:unhideWhenUsed/>
    <w:rsid w:val="001E678E"/>
    <w:rPr>
      <w:rFonts w:eastAsia="Meiryo UI"/>
    </w:r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4f3">
    <w:name w:val="Table Grid 4"/>
    <w:basedOn w:val="a4"/>
    <w:uiPriority w:val="99"/>
    <w:semiHidden/>
    <w:unhideWhenUsed/>
    <w:rsid w:val="001E678E"/>
    <w:rPr>
      <w:rFonts w:eastAsia="Meiryo UI"/>
    </w:r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5f2">
    <w:name w:val="Table Grid 5"/>
    <w:basedOn w:val="a4"/>
    <w:uiPriority w:val="99"/>
    <w:semiHidden/>
    <w:unhideWhenUsed/>
    <w:rsid w:val="001E678E"/>
    <w:rPr>
      <w:rFonts w:eastAsia="Meiryo UI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6c">
    <w:name w:val="Table Grid 6"/>
    <w:basedOn w:val="a4"/>
    <w:uiPriority w:val="99"/>
    <w:semiHidden/>
    <w:unhideWhenUsed/>
    <w:rsid w:val="001E678E"/>
    <w:rPr>
      <w:rFonts w:eastAsia="Meiryo UI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7c">
    <w:name w:val="Table Grid 7"/>
    <w:basedOn w:val="a4"/>
    <w:uiPriority w:val="99"/>
    <w:semiHidden/>
    <w:unhideWhenUsed/>
    <w:rsid w:val="001E678E"/>
    <w:rPr>
      <w:rFonts w:eastAsia="Meiryo UI"/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8b">
    <w:name w:val="Table Grid 8"/>
    <w:basedOn w:val="a4"/>
    <w:uiPriority w:val="99"/>
    <w:semiHidden/>
    <w:unhideWhenUsed/>
    <w:rsid w:val="001E678E"/>
    <w:rPr>
      <w:rFonts w:eastAsia="Meiryo UI"/>
    </w:r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afffff5">
    <w:name w:val="Grid Table Light"/>
    <w:basedOn w:val="a4"/>
    <w:uiPriority w:val="40"/>
    <w:rsid w:val="001E678E"/>
    <w:rPr>
      <w:rFonts w:eastAsia="Meiryo UI"/>
    </w:r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1f3">
    <w:name w:val="Grid Table 1 Light"/>
    <w:basedOn w:val="a4"/>
    <w:uiPriority w:val="46"/>
    <w:rsid w:val="001E678E"/>
    <w:rPr>
      <w:rFonts w:eastAsia="Meiryo UI"/>
    </w:r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1-10">
    <w:name w:val="Grid Table 1 Light Accent 1"/>
    <w:basedOn w:val="a4"/>
    <w:uiPriority w:val="46"/>
    <w:rsid w:val="001E678E"/>
    <w:rPr>
      <w:rFonts w:eastAsia="Meiryo UI"/>
    </w:rPr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1-20">
    <w:name w:val="Grid Table 1 Light Accent 2"/>
    <w:basedOn w:val="a4"/>
    <w:uiPriority w:val="46"/>
    <w:rsid w:val="001E678E"/>
    <w:rPr>
      <w:rFonts w:eastAsia="Meiryo UI"/>
    </w:rPr>
    <w:tblPr>
      <w:tblStyleRowBandSize w:val="1"/>
      <w:tblStyleColBandSize w:val="1"/>
      <w:tblBorders>
        <w:top w:val="single" w:sz="4" w:space="0" w:color="F7CAAC" w:themeColor="accent2" w:themeTint="66"/>
        <w:left w:val="single" w:sz="4" w:space="0" w:color="F7CAAC" w:themeColor="accent2" w:themeTint="66"/>
        <w:bottom w:val="single" w:sz="4" w:space="0" w:color="F7CAAC" w:themeColor="accent2" w:themeTint="66"/>
        <w:right w:val="single" w:sz="4" w:space="0" w:color="F7CAAC" w:themeColor="accent2" w:themeTint="66"/>
        <w:insideH w:val="single" w:sz="4" w:space="0" w:color="F7CAAC" w:themeColor="accent2" w:themeTint="66"/>
        <w:insideV w:val="single" w:sz="4" w:space="0" w:color="F7CAAC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F4B083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4B083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1-30">
    <w:name w:val="Grid Table 1 Light Accent 3"/>
    <w:basedOn w:val="a4"/>
    <w:uiPriority w:val="46"/>
    <w:rsid w:val="001E678E"/>
    <w:rPr>
      <w:rFonts w:eastAsia="Meiryo UI"/>
    </w:rPr>
    <w:tblPr>
      <w:tblStyleRowBandSize w:val="1"/>
      <w:tblStyleColBandSize w:val="1"/>
      <w:tblBorders>
        <w:top w:val="single" w:sz="4" w:space="0" w:color="DBDBDB" w:themeColor="accent3" w:themeTint="66"/>
        <w:left w:val="single" w:sz="4" w:space="0" w:color="DBDBDB" w:themeColor="accent3" w:themeTint="66"/>
        <w:bottom w:val="single" w:sz="4" w:space="0" w:color="DBDBDB" w:themeColor="accent3" w:themeTint="66"/>
        <w:right w:val="single" w:sz="4" w:space="0" w:color="DBDBDB" w:themeColor="accent3" w:themeTint="66"/>
        <w:insideH w:val="single" w:sz="4" w:space="0" w:color="DBDBDB" w:themeColor="accent3" w:themeTint="66"/>
        <w:insideV w:val="single" w:sz="4" w:space="0" w:color="DBDB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C9C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9C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1-40">
    <w:name w:val="Grid Table 1 Light Accent 4"/>
    <w:basedOn w:val="a4"/>
    <w:uiPriority w:val="46"/>
    <w:rsid w:val="001E678E"/>
    <w:rPr>
      <w:rFonts w:eastAsia="Meiryo UI"/>
    </w:rPr>
    <w:tblPr>
      <w:tblStyleRowBandSize w:val="1"/>
      <w:tblStyleColBandSize w:val="1"/>
      <w:tblBorders>
        <w:top w:val="single" w:sz="4" w:space="0" w:color="FFE599" w:themeColor="accent4" w:themeTint="66"/>
        <w:left w:val="single" w:sz="4" w:space="0" w:color="FFE599" w:themeColor="accent4" w:themeTint="66"/>
        <w:bottom w:val="single" w:sz="4" w:space="0" w:color="FFE599" w:themeColor="accent4" w:themeTint="66"/>
        <w:right w:val="single" w:sz="4" w:space="0" w:color="FFE599" w:themeColor="accent4" w:themeTint="66"/>
        <w:insideH w:val="single" w:sz="4" w:space="0" w:color="FFE599" w:themeColor="accent4" w:themeTint="66"/>
        <w:insideV w:val="single" w:sz="4" w:space="0" w:color="FFE59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FFD966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FD966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1-50">
    <w:name w:val="Grid Table 1 Light Accent 5"/>
    <w:basedOn w:val="a4"/>
    <w:uiPriority w:val="46"/>
    <w:rsid w:val="001E678E"/>
    <w:rPr>
      <w:rFonts w:eastAsia="Meiryo UI"/>
    </w:rPr>
    <w:tblPr>
      <w:tblStyleRowBandSize w:val="1"/>
      <w:tblStyleColBandSize w:val="1"/>
      <w:tblBorders>
        <w:top w:val="single" w:sz="4" w:space="0" w:color="B4C6E7" w:themeColor="accent5" w:themeTint="66"/>
        <w:left w:val="single" w:sz="4" w:space="0" w:color="B4C6E7" w:themeColor="accent5" w:themeTint="66"/>
        <w:bottom w:val="single" w:sz="4" w:space="0" w:color="B4C6E7" w:themeColor="accent5" w:themeTint="66"/>
        <w:right w:val="single" w:sz="4" w:space="0" w:color="B4C6E7" w:themeColor="accent5" w:themeTint="66"/>
        <w:insideH w:val="single" w:sz="4" w:space="0" w:color="B4C6E7" w:themeColor="accent5" w:themeTint="66"/>
        <w:insideV w:val="single" w:sz="4" w:space="0" w:color="B4C6E7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8EAADB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EAADB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1-60">
    <w:name w:val="Grid Table 1 Light Accent 6"/>
    <w:basedOn w:val="a4"/>
    <w:uiPriority w:val="46"/>
    <w:rsid w:val="001E678E"/>
    <w:rPr>
      <w:rFonts w:eastAsia="Meiryo UI"/>
    </w:rPr>
    <w:tblPr>
      <w:tblStyleRowBandSize w:val="1"/>
      <w:tblStyleColBandSize w:val="1"/>
      <w:tblBorders>
        <w:top w:val="single" w:sz="4" w:space="0" w:color="C5E0B3" w:themeColor="accent6" w:themeTint="66"/>
        <w:left w:val="single" w:sz="4" w:space="0" w:color="C5E0B3" w:themeColor="accent6" w:themeTint="66"/>
        <w:bottom w:val="single" w:sz="4" w:space="0" w:color="C5E0B3" w:themeColor="accent6" w:themeTint="66"/>
        <w:right w:val="single" w:sz="4" w:space="0" w:color="C5E0B3" w:themeColor="accent6" w:themeTint="66"/>
        <w:insideH w:val="single" w:sz="4" w:space="0" w:color="C5E0B3" w:themeColor="accent6" w:themeTint="66"/>
        <w:insideV w:val="single" w:sz="4" w:space="0" w:color="C5E0B3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A8D08D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8D08D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2ff1">
    <w:name w:val="Grid Table 2"/>
    <w:basedOn w:val="a4"/>
    <w:uiPriority w:val="47"/>
    <w:rsid w:val="001E678E"/>
    <w:rPr>
      <w:rFonts w:eastAsia="Meiryo UI"/>
    </w:r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2-10">
    <w:name w:val="Grid Table 2 Accent 1"/>
    <w:basedOn w:val="a4"/>
    <w:uiPriority w:val="47"/>
    <w:rsid w:val="001E678E"/>
    <w:rPr>
      <w:rFonts w:eastAsia="Meiryo UI"/>
    </w:rPr>
    <w:tblPr>
      <w:tblStyleRowBandSize w:val="1"/>
      <w:tblStyleColBandSize w:val="1"/>
      <w:tblBorders>
        <w:top w:val="single" w:sz="2" w:space="0" w:color="9CC2E5" w:themeColor="accent1" w:themeTint="99"/>
        <w:bottom w:val="single" w:sz="2" w:space="0" w:color="9CC2E5" w:themeColor="accent1" w:themeTint="99"/>
        <w:insideH w:val="single" w:sz="2" w:space="0" w:color="9CC2E5" w:themeColor="accent1" w:themeTint="99"/>
        <w:insideV w:val="single" w:sz="2" w:space="0" w:color="9CC2E5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9CC2E5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styleId="2-20">
    <w:name w:val="Grid Table 2 Accent 2"/>
    <w:basedOn w:val="a4"/>
    <w:uiPriority w:val="47"/>
    <w:rsid w:val="001E678E"/>
    <w:rPr>
      <w:rFonts w:eastAsia="Meiryo UI"/>
    </w:rPr>
    <w:tblPr>
      <w:tblStyleRowBandSize w:val="1"/>
      <w:tblStyleColBandSize w:val="1"/>
      <w:tblBorders>
        <w:top w:val="single" w:sz="2" w:space="0" w:color="F4B083" w:themeColor="accent2" w:themeTint="99"/>
        <w:bottom w:val="single" w:sz="2" w:space="0" w:color="F4B083" w:themeColor="accent2" w:themeTint="99"/>
        <w:insideH w:val="single" w:sz="2" w:space="0" w:color="F4B083" w:themeColor="accent2" w:themeTint="99"/>
        <w:insideV w:val="single" w:sz="2" w:space="0" w:color="F4B083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F4B083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F4B083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2-30">
    <w:name w:val="Grid Table 2 Accent 3"/>
    <w:basedOn w:val="a4"/>
    <w:uiPriority w:val="47"/>
    <w:rsid w:val="001E678E"/>
    <w:rPr>
      <w:rFonts w:eastAsia="Meiryo UI"/>
    </w:rPr>
    <w:tblPr>
      <w:tblStyleRowBandSize w:val="1"/>
      <w:tblStyleColBandSize w:val="1"/>
      <w:tblBorders>
        <w:top w:val="single" w:sz="2" w:space="0" w:color="C9C9C9" w:themeColor="accent3" w:themeTint="99"/>
        <w:bottom w:val="single" w:sz="2" w:space="0" w:color="C9C9C9" w:themeColor="accent3" w:themeTint="99"/>
        <w:insideH w:val="single" w:sz="2" w:space="0" w:color="C9C9C9" w:themeColor="accent3" w:themeTint="99"/>
        <w:insideV w:val="single" w:sz="2" w:space="0" w:color="C9C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9C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9C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2-40">
    <w:name w:val="Grid Table 2 Accent 4"/>
    <w:basedOn w:val="a4"/>
    <w:uiPriority w:val="47"/>
    <w:rsid w:val="001E678E"/>
    <w:rPr>
      <w:rFonts w:eastAsia="Meiryo UI"/>
    </w:rPr>
    <w:tblPr>
      <w:tblStyleRowBandSize w:val="1"/>
      <w:tblStyleColBandSize w:val="1"/>
      <w:tblBorders>
        <w:top w:val="single" w:sz="2" w:space="0" w:color="FFD966" w:themeColor="accent4" w:themeTint="99"/>
        <w:bottom w:val="single" w:sz="2" w:space="0" w:color="FFD966" w:themeColor="accent4" w:themeTint="99"/>
        <w:insideH w:val="single" w:sz="2" w:space="0" w:color="FFD966" w:themeColor="accent4" w:themeTint="99"/>
        <w:insideV w:val="single" w:sz="2" w:space="0" w:color="FFD966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FFD966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FFD966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2-50">
    <w:name w:val="Grid Table 2 Accent 5"/>
    <w:basedOn w:val="a4"/>
    <w:uiPriority w:val="47"/>
    <w:rsid w:val="001E678E"/>
    <w:rPr>
      <w:rFonts w:eastAsia="Meiryo UI"/>
    </w:rPr>
    <w:tblPr>
      <w:tblStyleRowBandSize w:val="1"/>
      <w:tblStyleColBandSize w:val="1"/>
      <w:tblBorders>
        <w:top w:val="single" w:sz="2" w:space="0" w:color="8EAADB" w:themeColor="accent5" w:themeTint="99"/>
        <w:bottom w:val="single" w:sz="2" w:space="0" w:color="8EAADB" w:themeColor="accent5" w:themeTint="99"/>
        <w:insideH w:val="single" w:sz="2" w:space="0" w:color="8EAADB" w:themeColor="accent5" w:themeTint="99"/>
        <w:insideV w:val="single" w:sz="2" w:space="0" w:color="8EAADB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EAADB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EAADB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styleId="2-60">
    <w:name w:val="Grid Table 2 Accent 6"/>
    <w:basedOn w:val="a4"/>
    <w:uiPriority w:val="47"/>
    <w:rsid w:val="001E678E"/>
    <w:rPr>
      <w:rFonts w:eastAsia="Meiryo UI"/>
    </w:rPr>
    <w:tblPr>
      <w:tblStyleRowBandSize w:val="1"/>
      <w:tblStyleColBandSize w:val="1"/>
      <w:tblBorders>
        <w:top w:val="single" w:sz="2" w:space="0" w:color="A8D08D" w:themeColor="accent6" w:themeTint="99"/>
        <w:bottom w:val="single" w:sz="2" w:space="0" w:color="A8D08D" w:themeColor="accent6" w:themeTint="99"/>
        <w:insideH w:val="single" w:sz="2" w:space="0" w:color="A8D08D" w:themeColor="accent6" w:themeTint="99"/>
        <w:insideV w:val="single" w:sz="2" w:space="0" w:color="A8D08D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8D08D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8D08D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3fa">
    <w:name w:val="Grid Table 3"/>
    <w:basedOn w:val="a4"/>
    <w:uiPriority w:val="48"/>
    <w:rsid w:val="001E678E"/>
    <w:rPr>
      <w:rFonts w:eastAsia="Meiryo UI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3-10">
    <w:name w:val="Grid Table 3 Accent 1"/>
    <w:basedOn w:val="a4"/>
    <w:uiPriority w:val="48"/>
    <w:rsid w:val="001E678E"/>
    <w:rPr>
      <w:rFonts w:eastAsia="Meiryo UI"/>
    </w:rPr>
    <w:tblPr>
      <w:tblStyleRowBandSize w:val="1"/>
      <w:tblStyleColBandSize w:val="1"/>
      <w:tblBorders>
        <w:top w:val="single" w:sz="4" w:space="0" w:color="9CC2E5" w:themeColor="accent1" w:themeTint="99"/>
        <w:left w:val="single" w:sz="4" w:space="0" w:color="9CC2E5" w:themeColor="accent1" w:themeTint="99"/>
        <w:bottom w:val="single" w:sz="4" w:space="0" w:color="9CC2E5" w:themeColor="accent1" w:themeTint="99"/>
        <w:right w:val="single" w:sz="4" w:space="0" w:color="9CC2E5" w:themeColor="accent1" w:themeTint="99"/>
        <w:insideH w:val="single" w:sz="4" w:space="0" w:color="9CC2E5" w:themeColor="accent1" w:themeTint="99"/>
        <w:insideV w:val="single" w:sz="4" w:space="0" w:color="9CC2E5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  <w:tblStylePr w:type="neCell">
      <w:tblPr/>
      <w:tcPr>
        <w:tcBorders>
          <w:bottom w:val="single" w:sz="4" w:space="0" w:color="9CC2E5" w:themeColor="accent1" w:themeTint="99"/>
        </w:tcBorders>
      </w:tcPr>
    </w:tblStylePr>
    <w:tblStylePr w:type="nwCell">
      <w:tblPr/>
      <w:tcPr>
        <w:tcBorders>
          <w:bottom w:val="single" w:sz="4" w:space="0" w:color="9CC2E5" w:themeColor="accent1" w:themeTint="99"/>
        </w:tcBorders>
      </w:tcPr>
    </w:tblStylePr>
    <w:tblStylePr w:type="seCell">
      <w:tblPr/>
      <w:tcPr>
        <w:tcBorders>
          <w:top w:val="single" w:sz="4" w:space="0" w:color="9CC2E5" w:themeColor="accent1" w:themeTint="99"/>
        </w:tcBorders>
      </w:tcPr>
    </w:tblStylePr>
    <w:tblStylePr w:type="swCell">
      <w:tblPr/>
      <w:tcPr>
        <w:tcBorders>
          <w:top w:val="single" w:sz="4" w:space="0" w:color="9CC2E5" w:themeColor="accent1" w:themeTint="99"/>
        </w:tcBorders>
      </w:tcPr>
    </w:tblStylePr>
  </w:style>
  <w:style w:type="table" w:styleId="3-20">
    <w:name w:val="Grid Table 3 Accent 2"/>
    <w:basedOn w:val="a4"/>
    <w:uiPriority w:val="48"/>
    <w:rsid w:val="001E678E"/>
    <w:rPr>
      <w:rFonts w:eastAsia="Meiryo UI"/>
    </w:rPr>
    <w:tblPr>
      <w:tblStyleRowBandSize w:val="1"/>
      <w:tblStyleColBandSize w:val="1"/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  <w:insideV w:val="single" w:sz="4" w:space="0" w:color="F4B083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  <w:tblStylePr w:type="neCell">
      <w:tblPr/>
      <w:tcPr>
        <w:tcBorders>
          <w:bottom w:val="single" w:sz="4" w:space="0" w:color="F4B083" w:themeColor="accent2" w:themeTint="99"/>
        </w:tcBorders>
      </w:tcPr>
    </w:tblStylePr>
    <w:tblStylePr w:type="nwCell">
      <w:tblPr/>
      <w:tcPr>
        <w:tcBorders>
          <w:bottom w:val="single" w:sz="4" w:space="0" w:color="F4B083" w:themeColor="accent2" w:themeTint="99"/>
        </w:tcBorders>
      </w:tcPr>
    </w:tblStylePr>
    <w:tblStylePr w:type="seCell">
      <w:tblPr/>
      <w:tcPr>
        <w:tcBorders>
          <w:top w:val="single" w:sz="4" w:space="0" w:color="F4B083" w:themeColor="accent2" w:themeTint="99"/>
        </w:tcBorders>
      </w:tcPr>
    </w:tblStylePr>
    <w:tblStylePr w:type="swCell">
      <w:tblPr/>
      <w:tcPr>
        <w:tcBorders>
          <w:top w:val="single" w:sz="4" w:space="0" w:color="F4B083" w:themeColor="accent2" w:themeTint="99"/>
        </w:tcBorders>
      </w:tcPr>
    </w:tblStylePr>
  </w:style>
  <w:style w:type="table" w:styleId="3-30">
    <w:name w:val="Grid Table 3 Accent 3"/>
    <w:basedOn w:val="a4"/>
    <w:uiPriority w:val="48"/>
    <w:rsid w:val="001E678E"/>
    <w:rPr>
      <w:rFonts w:eastAsia="Meiryo UI"/>
    </w:rPr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  <w:insideV w:val="single" w:sz="4" w:space="0" w:color="C9C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  <w:tblStylePr w:type="neCell">
      <w:tblPr/>
      <w:tcPr>
        <w:tcBorders>
          <w:bottom w:val="single" w:sz="4" w:space="0" w:color="C9C9C9" w:themeColor="accent3" w:themeTint="99"/>
        </w:tcBorders>
      </w:tcPr>
    </w:tblStylePr>
    <w:tblStylePr w:type="nwCell">
      <w:tblPr/>
      <w:tcPr>
        <w:tcBorders>
          <w:bottom w:val="single" w:sz="4" w:space="0" w:color="C9C9C9" w:themeColor="accent3" w:themeTint="99"/>
        </w:tcBorders>
      </w:tcPr>
    </w:tblStylePr>
    <w:tblStylePr w:type="seCell">
      <w:tblPr/>
      <w:tcPr>
        <w:tcBorders>
          <w:top w:val="single" w:sz="4" w:space="0" w:color="C9C9C9" w:themeColor="accent3" w:themeTint="99"/>
        </w:tcBorders>
      </w:tcPr>
    </w:tblStylePr>
    <w:tblStylePr w:type="swCell">
      <w:tblPr/>
      <w:tcPr>
        <w:tcBorders>
          <w:top w:val="single" w:sz="4" w:space="0" w:color="C9C9C9" w:themeColor="accent3" w:themeTint="99"/>
        </w:tcBorders>
      </w:tcPr>
    </w:tblStylePr>
  </w:style>
  <w:style w:type="table" w:styleId="3-40">
    <w:name w:val="Grid Table 3 Accent 4"/>
    <w:basedOn w:val="a4"/>
    <w:uiPriority w:val="48"/>
    <w:rsid w:val="001E678E"/>
    <w:rPr>
      <w:rFonts w:eastAsia="Meiryo UI"/>
    </w:rPr>
    <w:tblPr>
      <w:tblStyleRowBandSize w:val="1"/>
      <w:tblStyleColBandSize w:val="1"/>
      <w:tblBorders>
        <w:top w:val="single" w:sz="4" w:space="0" w:color="FFD966" w:themeColor="accent4" w:themeTint="99"/>
        <w:left w:val="single" w:sz="4" w:space="0" w:color="FFD966" w:themeColor="accent4" w:themeTint="99"/>
        <w:bottom w:val="single" w:sz="4" w:space="0" w:color="FFD966" w:themeColor="accent4" w:themeTint="99"/>
        <w:right w:val="single" w:sz="4" w:space="0" w:color="FFD966" w:themeColor="accent4" w:themeTint="99"/>
        <w:insideH w:val="single" w:sz="4" w:space="0" w:color="FFD966" w:themeColor="accent4" w:themeTint="99"/>
        <w:insideV w:val="single" w:sz="4" w:space="0" w:color="FFD966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  <w:tblStylePr w:type="neCell">
      <w:tblPr/>
      <w:tcPr>
        <w:tcBorders>
          <w:bottom w:val="single" w:sz="4" w:space="0" w:color="FFD966" w:themeColor="accent4" w:themeTint="99"/>
        </w:tcBorders>
      </w:tcPr>
    </w:tblStylePr>
    <w:tblStylePr w:type="nwCell">
      <w:tblPr/>
      <w:tcPr>
        <w:tcBorders>
          <w:bottom w:val="single" w:sz="4" w:space="0" w:color="FFD966" w:themeColor="accent4" w:themeTint="99"/>
        </w:tcBorders>
      </w:tcPr>
    </w:tblStylePr>
    <w:tblStylePr w:type="seCell">
      <w:tblPr/>
      <w:tcPr>
        <w:tcBorders>
          <w:top w:val="single" w:sz="4" w:space="0" w:color="FFD966" w:themeColor="accent4" w:themeTint="99"/>
        </w:tcBorders>
      </w:tcPr>
    </w:tblStylePr>
    <w:tblStylePr w:type="swCell">
      <w:tblPr/>
      <w:tcPr>
        <w:tcBorders>
          <w:top w:val="single" w:sz="4" w:space="0" w:color="FFD966" w:themeColor="accent4" w:themeTint="99"/>
        </w:tcBorders>
      </w:tcPr>
    </w:tblStylePr>
  </w:style>
  <w:style w:type="table" w:styleId="3-50">
    <w:name w:val="Grid Table 3 Accent 5"/>
    <w:basedOn w:val="a4"/>
    <w:uiPriority w:val="48"/>
    <w:rsid w:val="001E678E"/>
    <w:rPr>
      <w:rFonts w:eastAsia="Meiryo UI"/>
    </w:rPr>
    <w:tblPr>
      <w:tblStyleRowBandSize w:val="1"/>
      <w:tblStyleColBandSize w:val="1"/>
      <w:tblBorders>
        <w:top w:val="single" w:sz="4" w:space="0" w:color="8EAADB" w:themeColor="accent5" w:themeTint="99"/>
        <w:left w:val="single" w:sz="4" w:space="0" w:color="8EAADB" w:themeColor="accent5" w:themeTint="99"/>
        <w:bottom w:val="single" w:sz="4" w:space="0" w:color="8EAADB" w:themeColor="accent5" w:themeTint="99"/>
        <w:right w:val="single" w:sz="4" w:space="0" w:color="8EAADB" w:themeColor="accent5" w:themeTint="99"/>
        <w:insideH w:val="single" w:sz="4" w:space="0" w:color="8EAADB" w:themeColor="accent5" w:themeTint="99"/>
        <w:insideV w:val="single" w:sz="4" w:space="0" w:color="8EAADB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  <w:tblStylePr w:type="neCell">
      <w:tblPr/>
      <w:tcPr>
        <w:tcBorders>
          <w:bottom w:val="single" w:sz="4" w:space="0" w:color="8EAADB" w:themeColor="accent5" w:themeTint="99"/>
        </w:tcBorders>
      </w:tcPr>
    </w:tblStylePr>
    <w:tblStylePr w:type="nwCell">
      <w:tblPr/>
      <w:tcPr>
        <w:tcBorders>
          <w:bottom w:val="single" w:sz="4" w:space="0" w:color="8EAADB" w:themeColor="accent5" w:themeTint="99"/>
        </w:tcBorders>
      </w:tcPr>
    </w:tblStylePr>
    <w:tblStylePr w:type="seCell">
      <w:tblPr/>
      <w:tcPr>
        <w:tcBorders>
          <w:top w:val="single" w:sz="4" w:space="0" w:color="8EAADB" w:themeColor="accent5" w:themeTint="99"/>
        </w:tcBorders>
      </w:tcPr>
    </w:tblStylePr>
    <w:tblStylePr w:type="swCell">
      <w:tblPr/>
      <w:tcPr>
        <w:tcBorders>
          <w:top w:val="single" w:sz="4" w:space="0" w:color="8EAADB" w:themeColor="accent5" w:themeTint="99"/>
        </w:tcBorders>
      </w:tcPr>
    </w:tblStylePr>
  </w:style>
  <w:style w:type="table" w:styleId="3-60">
    <w:name w:val="Grid Table 3 Accent 6"/>
    <w:basedOn w:val="a4"/>
    <w:uiPriority w:val="48"/>
    <w:rsid w:val="001E678E"/>
    <w:rPr>
      <w:rFonts w:eastAsia="Meiryo UI"/>
    </w:rPr>
    <w:tblPr>
      <w:tblStyleRowBandSize w:val="1"/>
      <w:tblStyleColBandSize w:val="1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  <w:insideV w:val="single" w:sz="4" w:space="0" w:color="A8D08D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  <w:tblStylePr w:type="neCell">
      <w:tblPr/>
      <w:tcPr>
        <w:tcBorders>
          <w:bottom w:val="single" w:sz="4" w:space="0" w:color="A8D08D" w:themeColor="accent6" w:themeTint="99"/>
        </w:tcBorders>
      </w:tcPr>
    </w:tblStylePr>
    <w:tblStylePr w:type="nwCell">
      <w:tblPr/>
      <w:tcPr>
        <w:tcBorders>
          <w:bottom w:val="single" w:sz="4" w:space="0" w:color="A8D08D" w:themeColor="accent6" w:themeTint="99"/>
        </w:tcBorders>
      </w:tcPr>
    </w:tblStylePr>
    <w:tblStylePr w:type="seCell">
      <w:tblPr/>
      <w:tcPr>
        <w:tcBorders>
          <w:top w:val="single" w:sz="4" w:space="0" w:color="A8D08D" w:themeColor="accent6" w:themeTint="99"/>
        </w:tcBorders>
      </w:tcPr>
    </w:tblStylePr>
    <w:tblStylePr w:type="swCell">
      <w:tblPr/>
      <w:tcPr>
        <w:tcBorders>
          <w:top w:val="single" w:sz="4" w:space="0" w:color="A8D08D" w:themeColor="accent6" w:themeTint="99"/>
        </w:tcBorders>
      </w:tcPr>
    </w:tblStylePr>
  </w:style>
  <w:style w:type="table" w:styleId="4f4">
    <w:name w:val="Grid Table 4"/>
    <w:basedOn w:val="a4"/>
    <w:uiPriority w:val="49"/>
    <w:rsid w:val="001E678E"/>
    <w:rPr>
      <w:rFonts w:eastAsia="Meiryo UI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4-10">
    <w:name w:val="Grid Table 4 Accent 1"/>
    <w:basedOn w:val="a4"/>
    <w:uiPriority w:val="49"/>
    <w:rsid w:val="001E678E"/>
    <w:rPr>
      <w:rFonts w:eastAsia="Meiryo UI"/>
    </w:rPr>
    <w:tblPr>
      <w:tblStyleRowBandSize w:val="1"/>
      <w:tblStyleColBandSize w:val="1"/>
      <w:tblBorders>
        <w:top w:val="single" w:sz="4" w:space="0" w:color="9CC2E5" w:themeColor="accent1" w:themeTint="99"/>
        <w:left w:val="single" w:sz="4" w:space="0" w:color="9CC2E5" w:themeColor="accent1" w:themeTint="99"/>
        <w:bottom w:val="single" w:sz="4" w:space="0" w:color="9CC2E5" w:themeColor="accent1" w:themeTint="99"/>
        <w:right w:val="single" w:sz="4" w:space="0" w:color="9CC2E5" w:themeColor="accent1" w:themeTint="99"/>
        <w:insideH w:val="single" w:sz="4" w:space="0" w:color="9CC2E5" w:themeColor="accent1" w:themeTint="99"/>
        <w:insideV w:val="single" w:sz="4" w:space="0" w:color="9CC2E5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5B9BD5" w:themeColor="accent1"/>
          <w:left w:val="single" w:sz="4" w:space="0" w:color="5B9BD5" w:themeColor="accent1"/>
          <w:bottom w:val="single" w:sz="4" w:space="0" w:color="5B9BD5" w:themeColor="accent1"/>
          <w:right w:val="single" w:sz="4" w:space="0" w:color="5B9BD5" w:themeColor="accent1"/>
          <w:insideH w:val="nil"/>
          <w:insideV w:val="nil"/>
        </w:tcBorders>
        <w:shd w:val="clear" w:color="auto" w:fill="5B9BD5" w:themeFill="accent1"/>
      </w:tcPr>
    </w:tblStylePr>
    <w:tblStylePr w:type="lastRow">
      <w:rPr>
        <w:b/>
        <w:bCs/>
      </w:rPr>
      <w:tblPr/>
      <w:tcPr>
        <w:tcBorders>
          <w:top w:val="double" w:sz="4" w:space="0" w:color="5B9BD5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styleId="4-20">
    <w:name w:val="Grid Table 4 Accent 2"/>
    <w:basedOn w:val="a4"/>
    <w:uiPriority w:val="49"/>
    <w:rsid w:val="001E678E"/>
    <w:rPr>
      <w:rFonts w:eastAsia="Meiryo UI"/>
    </w:rPr>
    <w:tblPr>
      <w:tblStyleRowBandSize w:val="1"/>
      <w:tblStyleColBandSize w:val="1"/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  <w:insideV w:val="single" w:sz="4" w:space="0" w:color="F4B083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D7D31" w:themeColor="accent2"/>
          <w:left w:val="single" w:sz="4" w:space="0" w:color="ED7D31" w:themeColor="accent2"/>
          <w:bottom w:val="single" w:sz="4" w:space="0" w:color="ED7D31" w:themeColor="accent2"/>
          <w:right w:val="single" w:sz="4" w:space="0" w:color="ED7D31" w:themeColor="accent2"/>
          <w:insideH w:val="nil"/>
          <w:insideV w:val="nil"/>
        </w:tcBorders>
        <w:shd w:val="clear" w:color="auto" w:fill="ED7D31" w:themeFill="accent2"/>
      </w:tcPr>
    </w:tblStylePr>
    <w:tblStylePr w:type="lastRow">
      <w:rPr>
        <w:b/>
        <w:bCs/>
      </w:rPr>
      <w:tblPr/>
      <w:tcPr>
        <w:tcBorders>
          <w:top w:val="double" w:sz="4" w:space="0" w:color="ED7D31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4-30">
    <w:name w:val="Grid Table 4 Accent 3"/>
    <w:basedOn w:val="a4"/>
    <w:uiPriority w:val="49"/>
    <w:rsid w:val="001E678E"/>
    <w:rPr>
      <w:rFonts w:eastAsia="Meiryo UI"/>
    </w:rPr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  <w:insideV w:val="single" w:sz="4" w:space="0" w:color="C9C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5A5A5" w:themeColor="accent3"/>
          <w:left w:val="single" w:sz="4" w:space="0" w:color="A5A5A5" w:themeColor="accent3"/>
          <w:bottom w:val="single" w:sz="4" w:space="0" w:color="A5A5A5" w:themeColor="accent3"/>
          <w:right w:val="single" w:sz="4" w:space="0" w:color="A5A5A5" w:themeColor="accent3"/>
          <w:insideH w:val="nil"/>
          <w:insideV w:val="nil"/>
        </w:tcBorders>
        <w:shd w:val="clear" w:color="auto" w:fill="A5A5A5" w:themeFill="accent3"/>
      </w:tcPr>
    </w:tblStylePr>
    <w:tblStylePr w:type="lastRow">
      <w:rPr>
        <w:b/>
        <w:bCs/>
      </w:rPr>
      <w:tblPr/>
      <w:tcPr>
        <w:tcBorders>
          <w:top w:val="double" w:sz="4" w:space="0" w:color="A5A5A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4-40">
    <w:name w:val="Grid Table 4 Accent 4"/>
    <w:basedOn w:val="a4"/>
    <w:uiPriority w:val="49"/>
    <w:rsid w:val="001E678E"/>
    <w:rPr>
      <w:rFonts w:eastAsia="Meiryo UI"/>
    </w:rPr>
    <w:tblPr>
      <w:tblStyleRowBandSize w:val="1"/>
      <w:tblStyleColBandSize w:val="1"/>
      <w:tblBorders>
        <w:top w:val="single" w:sz="4" w:space="0" w:color="FFD966" w:themeColor="accent4" w:themeTint="99"/>
        <w:left w:val="single" w:sz="4" w:space="0" w:color="FFD966" w:themeColor="accent4" w:themeTint="99"/>
        <w:bottom w:val="single" w:sz="4" w:space="0" w:color="FFD966" w:themeColor="accent4" w:themeTint="99"/>
        <w:right w:val="single" w:sz="4" w:space="0" w:color="FFD966" w:themeColor="accent4" w:themeTint="99"/>
        <w:insideH w:val="single" w:sz="4" w:space="0" w:color="FFD966" w:themeColor="accent4" w:themeTint="99"/>
        <w:insideV w:val="single" w:sz="4" w:space="0" w:color="FFD966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C000" w:themeColor="accent4"/>
          <w:left w:val="single" w:sz="4" w:space="0" w:color="FFC000" w:themeColor="accent4"/>
          <w:bottom w:val="single" w:sz="4" w:space="0" w:color="FFC000" w:themeColor="accent4"/>
          <w:right w:val="single" w:sz="4" w:space="0" w:color="FFC000" w:themeColor="accent4"/>
          <w:insideH w:val="nil"/>
          <w:insideV w:val="nil"/>
        </w:tcBorders>
        <w:shd w:val="clear" w:color="auto" w:fill="FFC000" w:themeFill="accent4"/>
      </w:tcPr>
    </w:tblStylePr>
    <w:tblStylePr w:type="lastRow">
      <w:rPr>
        <w:b/>
        <w:bCs/>
      </w:rPr>
      <w:tblPr/>
      <w:tcPr>
        <w:tcBorders>
          <w:top w:val="double" w:sz="4" w:space="0" w:color="FFC000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4-50">
    <w:name w:val="Grid Table 4 Accent 5"/>
    <w:basedOn w:val="a4"/>
    <w:uiPriority w:val="49"/>
    <w:rsid w:val="001E678E"/>
    <w:rPr>
      <w:rFonts w:eastAsia="Meiryo UI"/>
    </w:rPr>
    <w:tblPr>
      <w:tblStyleRowBandSize w:val="1"/>
      <w:tblStyleColBandSize w:val="1"/>
      <w:tblBorders>
        <w:top w:val="single" w:sz="4" w:space="0" w:color="8EAADB" w:themeColor="accent5" w:themeTint="99"/>
        <w:left w:val="single" w:sz="4" w:space="0" w:color="8EAADB" w:themeColor="accent5" w:themeTint="99"/>
        <w:bottom w:val="single" w:sz="4" w:space="0" w:color="8EAADB" w:themeColor="accent5" w:themeTint="99"/>
        <w:right w:val="single" w:sz="4" w:space="0" w:color="8EAADB" w:themeColor="accent5" w:themeTint="99"/>
        <w:insideH w:val="single" w:sz="4" w:space="0" w:color="8EAADB" w:themeColor="accent5" w:themeTint="99"/>
        <w:insideV w:val="single" w:sz="4" w:space="0" w:color="8EAADB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  <w:insideH w:val="nil"/>
          <w:insideV w:val="nil"/>
        </w:tcBorders>
        <w:shd w:val="clear" w:color="auto" w:fill="4472C4" w:themeFill="accent5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styleId="4-60">
    <w:name w:val="Grid Table 4 Accent 6"/>
    <w:basedOn w:val="a4"/>
    <w:uiPriority w:val="49"/>
    <w:rsid w:val="001E678E"/>
    <w:rPr>
      <w:rFonts w:eastAsia="Meiryo UI"/>
    </w:rPr>
    <w:tblPr>
      <w:tblStyleRowBandSize w:val="1"/>
      <w:tblStyleColBandSize w:val="1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  <w:insideV w:val="single" w:sz="4" w:space="0" w:color="A8D08D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  <w:insideH w:val="nil"/>
          <w:insideV w:val="nil"/>
        </w:tcBorders>
        <w:shd w:val="clear" w:color="auto" w:fill="70AD47" w:themeFill="accent6"/>
      </w:tcPr>
    </w:tblStylePr>
    <w:tblStylePr w:type="lastRow">
      <w:rPr>
        <w:b/>
        <w:bCs/>
      </w:rPr>
      <w:tblPr/>
      <w:tcPr>
        <w:tcBorders>
          <w:top w:val="double" w:sz="4" w:space="0" w:color="70AD47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5f3">
    <w:name w:val="Grid Table 5 Dark"/>
    <w:basedOn w:val="a4"/>
    <w:uiPriority w:val="50"/>
    <w:rsid w:val="001E678E"/>
    <w:rPr>
      <w:rFonts w:eastAsia="Meiryo UI"/>
    </w:r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5-10">
    <w:name w:val="Grid Table 5 Dark Accent 1"/>
    <w:basedOn w:val="a4"/>
    <w:uiPriority w:val="50"/>
    <w:rsid w:val="001E678E"/>
    <w:rPr>
      <w:rFonts w:eastAsia="Meiryo UI"/>
    </w:r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EEAF6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5B9BD5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5B9BD5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5B9BD5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5B9BD5" w:themeFill="accent1"/>
      </w:tcPr>
    </w:tblStylePr>
    <w:tblStylePr w:type="band1Vert">
      <w:tblPr/>
      <w:tcPr>
        <w:shd w:val="clear" w:color="auto" w:fill="BDD6EE" w:themeFill="accent1" w:themeFillTint="66"/>
      </w:tcPr>
    </w:tblStylePr>
    <w:tblStylePr w:type="band1Horz">
      <w:tblPr/>
      <w:tcPr>
        <w:shd w:val="clear" w:color="auto" w:fill="BDD6EE" w:themeFill="accent1" w:themeFillTint="66"/>
      </w:tcPr>
    </w:tblStylePr>
  </w:style>
  <w:style w:type="table" w:styleId="5-20">
    <w:name w:val="Grid Table 5 Dark Accent 2"/>
    <w:basedOn w:val="a4"/>
    <w:uiPriority w:val="50"/>
    <w:rsid w:val="001E678E"/>
    <w:rPr>
      <w:rFonts w:eastAsia="Meiryo UI"/>
    </w:r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E4D5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D7D31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D7D31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D7D31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D7D31" w:themeFill="accent2"/>
      </w:tcPr>
    </w:tblStylePr>
    <w:tblStylePr w:type="band1Vert">
      <w:tblPr/>
      <w:tcPr>
        <w:shd w:val="clear" w:color="auto" w:fill="F7CAAC" w:themeFill="accent2" w:themeFillTint="66"/>
      </w:tcPr>
    </w:tblStylePr>
    <w:tblStylePr w:type="band1Horz">
      <w:tblPr/>
      <w:tcPr>
        <w:shd w:val="clear" w:color="auto" w:fill="F7CAAC" w:themeFill="accent2" w:themeFillTint="66"/>
      </w:tcPr>
    </w:tblStylePr>
  </w:style>
  <w:style w:type="table" w:styleId="5-30">
    <w:name w:val="Grid Table 5 Dark Accent 3"/>
    <w:basedOn w:val="a4"/>
    <w:uiPriority w:val="50"/>
    <w:rsid w:val="001E678E"/>
    <w:rPr>
      <w:rFonts w:eastAsia="Meiryo UI"/>
    </w:r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ED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5A5A5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5A5A5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5A5A5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5A5A5" w:themeFill="accent3"/>
      </w:tcPr>
    </w:tblStylePr>
    <w:tblStylePr w:type="band1Vert">
      <w:tblPr/>
      <w:tcPr>
        <w:shd w:val="clear" w:color="auto" w:fill="DBDBDB" w:themeFill="accent3" w:themeFillTint="66"/>
      </w:tcPr>
    </w:tblStylePr>
    <w:tblStylePr w:type="band1Horz">
      <w:tblPr/>
      <w:tcPr>
        <w:shd w:val="clear" w:color="auto" w:fill="DBDBDB" w:themeFill="accent3" w:themeFillTint="66"/>
      </w:tcPr>
    </w:tblStylePr>
  </w:style>
  <w:style w:type="table" w:styleId="5-40">
    <w:name w:val="Grid Table 5 Dark Accent 4"/>
    <w:basedOn w:val="a4"/>
    <w:uiPriority w:val="50"/>
    <w:rsid w:val="001E678E"/>
    <w:rPr>
      <w:rFonts w:eastAsia="Meiryo UI"/>
    </w:r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FF2CC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FC000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FC000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FFC000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FFC000" w:themeFill="accent4"/>
      </w:tcPr>
    </w:tblStylePr>
    <w:tblStylePr w:type="band1Vert">
      <w:tblPr/>
      <w:tcPr>
        <w:shd w:val="clear" w:color="auto" w:fill="FFE599" w:themeFill="accent4" w:themeFillTint="66"/>
      </w:tcPr>
    </w:tblStylePr>
    <w:tblStylePr w:type="band1Horz">
      <w:tblPr/>
      <w:tcPr>
        <w:shd w:val="clear" w:color="auto" w:fill="FFE599" w:themeFill="accent4" w:themeFillTint="66"/>
      </w:tcPr>
    </w:tblStylePr>
  </w:style>
  <w:style w:type="table" w:styleId="5-50">
    <w:name w:val="Grid Table 5 Dark Accent 5"/>
    <w:basedOn w:val="a4"/>
    <w:uiPriority w:val="50"/>
    <w:rsid w:val="001E678E"/>
    <w:rPr>
      <w:rFonts w:eastAsia="Meiryo UI"/>
    </w:r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9E2F3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472C4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472C4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472C4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472C4" w:themeFill="accent5"/>
      </w:tcPr>
    </w:tblStylePr>
    <w:tblStylePr w:type="band1Vert">
      <w:tblPr/>
      <w:tcPr>
        <w:shd w:val="clear" w:color="auto" w:fill="B4C6E7" w:themeFill="accent5" w:themeFillTint="66"/>
      </w:tcPr>
    </w:tblStylePr>
    <w:tblStylePr w:type="band1Horz">
      <w:tblPr/>
      <w:tcPr>
        <w:shd w:val="clear" w:color="auto" w:fill="B4C6E7" w:themeFill="accent5" w:themeFillTint="66"/>
      </w:tcPr>
    </w:tblStylePr>
  </w:style>
  <w:style w:type="table" w:styleId="5-60">
    <w:name w:val="Grid Table 5 Dark Accent 6"/>
    <w:basedOn w:val="a4"/>
    <w:uiPriority w:val="50"/>
    <w:rsid w:val="001E678E"/>
    <w:rPr>
      <w:rFonts w:eastAsia="Meiryo UI"/>
    </w:r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2EFD9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0AD47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0AD47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0AD47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0AD47" w:themeFill="accent6"/>
      </w:tcPr>
    </w:tblStylePr>
    <w:tblStylePr w:type="band1Vert">
      <w:tblPr/>
      <w:tcPr>
        <w:shd w:val="clear" w:color="auto" w:fill="C5E0B3" w:themeFill="accent6" w:themeFillTint="66"/>
      </w:tcPr>
    </w:tblStylePr>
    <w:tblStylePr w:type="band1Horz">
      <w:tblPr/>
      <w:tcPr>
        <w:shd w:val="clear" w:color="auto" w:fill="C5E0B3" w:themeFill="accent6" w:themeFillTint="66"/>
      </w:tcPr>
    </w:tblStylePr>
  </w:style>
  <w:style w:type="table" w:styleId="6d">
    <w:name w:val="Grid Table 6 Colorful"/>
    <w:basedOn w:val="a4"/>
    <w:uiPriority w:val="51"/>
    <w:rsid w:val="001E678E"/>
    <w:rPr>
      <w:rFonts w:eastAsia="Meiryo UI"/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6-10">
    <w:name w:val="Grid Table 6 Colorful Accent 1"/>
    <w:basedOn w:val="a4"/>
    <w:uiPriority w:val="51"/>
    <w:rsid w:val="001E678E"/>
    <w:rPr>
      <w:rFonts w:eastAsia="Meiryo UI"/>
      <w:color w:val="2E74B5" w:themeColor="accent1" w:themeShade="BF"/>
    </w:rPr>
    <w:tblPr>
      <w:tblStyleRowBandSize w:val="1"/>
      <w:tblStyleColBandSize w:val="1"/>
      <w:tblBorders>
        <w:top w:val="single" w:sz="4" w:space="0" w:color="9CC2E5" w:themeColor="accent1" w:themeTint="99"/>
        <w:left w:val="single" w:sz="4" w:space="0" w:color="9CC2E5" w:themeColor="accent1" w:themeTint="99"/>
        <w:bottom w:val="single" w:sz="4" w:space="0" w:color="9CC2E5" w:themeColor="accent1" w:themeTint="99"/>
        <w:right w:val="single" w:sz="4" w:space="0" w:color="9CC2E5" w:themeColor="accent1" w:themeTint="99"/>
        <w:insideH w:val="single" w:sz="4" w:space="0" w:color="9CC2E5" w:themeColor="accent1" w:themeTint="99"/>
        <w:insideV w:val="single" w:sz="4" w:space="0" w:color="9CC2E5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styleId="6-20">
    <w:name w:val="Grid Table 6 Colorful Accent 2"/>
    <w:basedOn w:val="a4"/>
    <w:uiPriority w:val="51"/>
    <w:rsid w:val="001E678E"/>
    <w:rPr>
      <w:rFonts w:eastAsia="Meiryo UI"/>
      <w:color w:val="C45911" w:themeColor="accent2" w:themeShade="BF"/>
    </w:rPr>
    <w:tblPr>
      <w:tblStyleRowBandSize w:val="1"/>
      <w:tblStyleColBandSize w:val="1"/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  <w:insideV w:val="single" w:sz="4" w:space="0" w:color="F4B083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F4B083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F4B083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6-30">
    <w:name w:val="Grid Table 6 Colorful Accent 3"/>
    <w:basedOn w:val="a4"/>
    <w:uiPriority w:val="51"/>
    <w:rsid w:val="001E678E"/>
    <w:rPr>
      <w:rFonts w:eastAsia="Meiryo UI"/>
      <w:color w:val="7B7B7B" w:themeColor="accent3" w:themeShade="BF"/>
    </w:rPr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  <w:insideV w:val="single" w:sz="4" w:space="0" w:color="C9C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C9C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9C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6-40">
    <w:name w:val="Grid Table 6 Colorful Accent 4"/>
    <w:basedOn w:val="a4"/>
    <w:uiPriority w:val="51"/>
    <w:rsid w:val="001E678E"/>
    <w:rPr>
      <w:rFonts w:eastAsia="Meiryo UI"/>
      <w:color w:val="BF8F00" w:themeColor="accent4" w:themeShade="BF"/>
    </w:rPr>
    <w:tblPr>
      <w:tblStyleRowBandSize w:val="1"/>
      <w:tblStyleColBandSize w:val="1"/>
      <w:tblBorders>
        <w:top w:val="single" w:sz="4" w:space="0" w:color="FFD966" w:themeColor="accent4" w:themeTint="99"/>
        <w:left w:val="single" w:sz="4" w:space="0" w:color="FFD966" w:themeColor="accent4" w:themeTint="99"/>
        <w:bottom w:val="single" w:sz="4" w:space="0" w:color="FFD966" w:themeColor="accent4" w:themeTint="99"/>
        <w:right w:val="single" w:sz="4" w:space="0" w:color="FFD966" w:themeColor="accent4" w:themeTint="99"/>
        <w:insideH w:val="single" w:sz="4" w:space="0" w:color="FFD966" w:themeColor="accent4" w:themeTint="99"/>
        <w:insideV w:val="single" w:sz="4" w:space="0" w:color="FFD966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FFD966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FFD966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6-50">
    <w:name w:val="Grid Table 6 Colorful Accent 5"/>
    <w:basedOn w:val="a4"/>
    <w:uiPriority w:val="51"/>
    <w:rsid w:val="001E678E"/>
    <w:rPr>
      <w:rFonts w:eastAsia="Meiryo UI"/>
      <w:color w:val="2F5496" w:themeColor="accent5" w:themeShade="BF"/>
    </w:rPr>
    <w:tblPr>
      <w:tblStyleRowBandSize w:val="1"/>
      <w:tblStyleColBandSize w:val="1"/>
      <w:tblBorders>
        <w:top w:val="single" w:sz="4" w:space="0" w:color="8EAADB" w:themeColor="accent5" w:themeTint="99"/>
        <w:left w:val="single" w:sz="4" w:space="0" w:color="8EAADB" w:themeColor="accent5" w:themeTint="99"/>
        <w:bottom w:val="single" w:sz="4" w:space="0" w:color="8EAADB" w:themeColor="accent5" w:themeTint="99"/>
        <w:right w:val="single" w:sz="4" w:space="0" w:color="8EAADB" w:themeColor="accent5" w:themeTint="99"/>
        <w:insideH w:val="single" w:sz="4" w:space="0" w:color="8EAADB" w:themeColor="accent5" w:themeTint="99"/>
        <w:insideV w:val="single" w:sz="4" w:space="0" w:color="8EAADB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8EAADB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EAADB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styleId="6-60">
    <w:name w:val="Grid Table 6 Colorful Accent 6"/>
    <w:basedOn w:val="a4"/>
    <w:uiPriority w:val="51"/>
    <w:rsid w:val="001E678E"/>
    <w:rPr>
      <w:rFonts w:eastAsia="Meiryo UI"/>
      <w:color w:val="538135" w:themeColor="accent6" w:themeShade="BF"/>
    </w:rPr>
    <w:tblPr>
      <w:tblStyleRowBandSize w:val="1"/>
      <w:tblStyleColBandSize w:val="1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  <w:insideV w:val="single" w:sz="4" w:space="0" w:color="A8D08D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A8D08D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8D08D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7d">
    <w:name w:val="Grid Table 7 Colorful"/>
    <w:basedOn w:val="a4"/>
    <w:uiPriority w:val="52"/>
    <w:rsid w:val="001E678E"/>
    <w:rPr>
      <w:rFonts w:eastAsia="Meiryo UI"/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7-10">
    <w:name w:val="Grid Table 7 Colorful Accent 1"/>
    <w:basedOn w:val="a4"/>
    <w:uiPriority w:val="52"/>
    <w:rsid w:val="001E678E"/>
    <w:rPr>
      <w:rFonts w:eastAsia="Meiryo UI"/>
      <w:color w:val="2E74B5" w:themeColor="accent1" w:themeShade="BF"/>
    </w:rPr>
    <w:tblPr>
      <w:tblStyleRowBandSize w:val="1"/>
      <w:tblStyleColBandSize w:val="1"/>
      <w:tblBorders>
        <w:top w:val="single" w:sz="4" w:space="0" w:color="9CC2E5" w:themeColor="accent1" w:themeTint="99"/>
        <w:left w:val="single" w:sz="4" w:space="0" w:color="9CC2E5" w:themeColor="accent1" w:themeTint="99"/>
        <w:bottom w:val="single" w:sz="4" w:space="0" w:color="9CC2E5" w:themeColor="accent1" w:themeTint="99"/>
        <w:right w:val="single" w:sz="4" w:space="0" w:color="9CC2E5" w:themeColor="accent1" w:themeTint="99"/>
        <w:insideH w:val="single" w:sz="4" w:space="0" w:color="9CC2E5" w:themeColor="accent1" w:themeTint="99"/>
        <w:insideV w:val="single" w:sz="4" w:space="0" w:color="9CC2E5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  <w:tblStylePr w:type="neCell">
      <w:tblPr/>
      <w:tcPr>
        <w:tcBorders>
          <w:bottom w:val="single" w:sz="4" w:space="0" w:color="9CC2E5" w:themeColor="accent1" w:themeTint="99"/>
        </w:tcBorders>
      </w:tcPr>
    </w:tblStylePr>
    <w:tblStylePr w:type="nwCell">
      <w:tblPr/>
      <w:tcPr>
        <w:tcBorders>
          <w:bottom w:val="single" w:sz="4" w:space="0" w:color="9CC2E5" w:themeColor="accent1" w:themeTint="99"/>
        </w:tcBorders>
      </w:tcPr>
    </w:tblStylePr>
    <w:tblStylePr w:type="seCell">
      <w:tblPr/>
      <w:tcPr>
        <w:tcBorders>
          <w:top w:val="single" w:sz="4" w:space="0" w:color="9CC2E5" w:themeColor="accent1" w:themeTint="99"/>
        </w:tcBorders>
      </w:tcPr>
    </w:tblStylePr>
    <w:tblStylePr w:type="swCell">
      <w:tblPr/>
      <w:tcPr>
        <w:tcBorders>
          <w:top w:val="single" w:sz="4" w:space="0" w:color="9CC2E5" w:themeColor="accent1" w:themeTint="99"/>
        </w:tcBorders>
      </w:tcPr>
    </w:tblStylePr>
  </w:style>
  <w:style w:type="table" w:styleId="7-20">
    <w:name w:val="Grid Table 7 Colorful Accent 2"/>
    <w:basedOn w:val="a4"/>
    <w:uiPriority w:val="52"/>
    <w:rsid w:val="001E678E"/>
    <w:rPr>
      <w:rFonts w:eastAsia="Meiryo UI"/>
      <w:color w:val="C45911" w:themeColor="accent2" w:themeShade="BF"/>
    </w:rPr>
    <w:tblPr>
      <w:tblStyleRowBandSize w:val="1"/>
      <w:tblStyleColBandSize w:val="1"/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  <w:insideV w:val="single" w:sz="4" w:space="0" w:color="F4B083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  <w:tblStylePr w:type="neCell">
      <w:tblPr/>
      <w:tcPr>
        <w:tcBorders>
          <w:bottom w:val="single" w:sz="4" w:space="0" w:color="F4B083" w:themeColor="accent2" w:themeTint="99"/>
        </w:tcBorders>
      </w:tcPr>
    </w:tblStylePr>
    <w:tblStylePr w:type="nwCell">
      <w:tblPr/>
      <w:tcPr>
        <w:tcBorders>
          <w:bottom w:val="single" w:sz="4" w:space="0" w:color="F4B083" w:themeColor="accent2" w:themeTint="99"/>
        </w:tcBorders>
      </w:tcPr>
    </w:tblStylePr>
    <w:tblStylePr w:type="seCell">
      <w:tblPr/>
      <w:tcPr>
        <w:tcBorders>
          <w:top w:val="single" w:sz="4" w:space="0" w:color="F4B083" w:themeColor="accent2" w:themeTint="99"/>
        </w:tcBorders>
      </w:tcPr>
    </w:tblStylePr>
    <w:tblStylePr w:type="swCell">
      <w:tblPr/>
      <w:tcPr>
        <w:tcBorders>
          <w:top w:val="single" w:sz="4" w:space="0" w:color="F4B083" w:themeColor="accent2" w:themeTint="99"/>
        </w:tcBorders>
      </w:tcPr>
    </w:tblStylePr>
  </w:style>
  <w:style w:type="table" w:styleId="7-30">
    <w:name w:val="Grid Table 7 Colorful Accent 3"/>
    <w:basedOn w:val="a4"/>
    <w:uiPriority w:val="52"/>
    <w:rsid w:val="001E678E"/>
    <w:rPr>
      <w:rFonts w:eastAsia="Meiryo UI"/>
      <w:color w:val="7B7B7B" w:themeColor="accent3" w:themeShade="BF"/>
    </w:rPr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  <w:insideV w:val="single" w:sz="4" w:space="0" w:color="C9C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  <w:tblStylePr w:type="neCell">
      <w:tblPr/>
      <w:tcPr>
        <w:tcBorders>
          <w:bottom w:val="single" w:sz="4" w:space="0" w:color="C9C9C9" w:themeColor="accent3" w:themeTint="99"/>
        </w:tcBorders>
      </w:tcPr>
    </w:tblStylePr>
    <w:tblStylePr w:type="nwCell">
      <w:tblPr/>
      <w:tcPr>
        <w:tcBorders>
          <w:bottom w:val="single" w:sz="4" w:space="0" w:color="C9C9C9" w:themeColor="accent3" w:themeTint="99"/>
        </w:tcBorders>
      </w:tcPr>
    </w:tblStylePr>
    <w:tblStylePr w:type="seCell">
      <w:tblPr/>
      <w:tcPr>
        <w:tcBorders>
          <w:top w:val="single" w:sz="4" w:space="0" w:color="C9C9C9" w:themeColor="accent3" w:themeTint="99"/>
        </w:tcBorders>
      </w:tcPr>
    </w:tblStylePr>
    <w:tblStylePr w:type="swCell">
      <w:tblPr/>
      <w:tcPr>
        <w:tcBorders>
          <w:top w:val="single" w:sz="4" w:space="0" w:color="C9C9C9" w:themeColor="accent3" w:themeTint="99"/>
        </w:tcBorders>
      </w:tcPr>
    </w:tblStylePr>
  </w:style>
  <w:style w:type="table" w:styleId="7-40">
    <w:name w:val="Grid Table 7 Colorful Accent 4"/>
    <w:basedOn w:val="a4"/>
    <w:uiPriority w:val="52"/>
    <w:rsid w:val="001E678E"/>
    <w:rPr>
      <w:rFonts w:eastAsia="Meiryo UI"/>
      <w:color w:val="BF8F00" w:themeColor="accent4" w:themeShade="BF"/>
    </w:rPr>
    <w:tblPr>
      <w:tblStyleRowBandSize w:val="1"/>
      <w:tblStyleColBandSize w:val="1"/>
      <w:tblBorders>
        <w:top w:val="single" w:sz="4" w:space="0" w:color="FFD966" w:themeColor="accent4" w:themeTint="99"/>
        <w:left w:val="single" w:sz="4" w:space="0" w:color="FFD966" w:themeColor="accent4" w:themeTint="99"/>
        <w:bottom w:val="single" w:sz="4" w:space="0" w:color="FFD966" w:themeColor="accent4" w:themeTint="99"/>
        <w:right w:val="single" w:sz="4" w:space="0" w:color="FFD966" w:themeColor="accent4" w:themeTint="99"/>
        <w:insideH w:val="single" w:sz="4" w:space="0" w:color="FFD966" w:themeColor="accent4" w:themeTint="99"/>
        <w:insideV w:val="single" w:sz="4" w:space="0" w:color="FFD966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  <w:tblStylePr w:type="neCell">
      <w:tblPr/>
      <w:tcPr>
        <w:tcBorders>
          <w:bottom w:val="single" w:sz="4" w:space="0" w:color="FFD966" w:themeColor="accent4" w:themeTint="99"/>
        </w:tcBorders>
      </w:tcPr>
    </w:tblStylePr>
    <w:tblStylePr w:type="nwCell">
      <w:tblPr/>
      <w:tcPr>
        <w:tcBorders>
          <w:bottom w:val="single" w:sz="4" w:space="0" w:color="FFD966" w:themeColor="accent4" w:themeTint="99"/>
        </w:tcBorders>
      </w:tcPr>
    </w:tblStylePr>
    <w:tblStylePr w:type="seCell">
      <w:tblPr/>
      <w:tcPr>
        <w:tcBorders>
          <w:top w:val="single" w:sz="4" w:space="0" w:color="FFD966" w:themeColor="accent4" w:themeTint="99"/>
        </w:tcBorders>
      </w:tcPr>
    </w:tblStylePr>
    <w:tblStylePr w:type="swCell">
      <w:tblPr/>
      <w:tcPr>
        <w:tcBorders>
          <w:top w:val="single" w:sz="4" w:space="0" w:color="FFD966" w:themeColor="accent4" w:themeTint="99"/>
        </w:tcBorders>
      </w:tcPr>
    </w:tblStylePr>
  </w:style>
  <w:style w:type="table" w:styleId="7-50">
    <w:name w:val="Grid Table 7 Colorful Accent 5"/>
    <w:basedOn w:val="a4"/>
    <w:uiPriority w:val="52"/>
    <w:rsid w:val="001E678E"/>
    <w:rPr>
      <w:rFonts w:eastAsia="Meiryo UI"/>
      <w:color w:val="2F5496" w:themeColor="accent5" w:themeShade="BF"/>
    </w:rPr>
    <w:tblPr>
      <w:tblStyleRowBandSize w:val="1"/>
      <w:tblStyleColBandSize w:val="1"/>
      <w:tblBorders>
        <w:top w:val="single" w:sz="4" w:space="0" w:color="8EAADB" w:themeColor="accent5" w:themeTint="99"/>
        <w:left w:val="single" w:sz="4" w:space="0" w:color="8EAADB" w:themeColor="accent5" w:themeTint="99"/>
        <w:bottom w:val="single" w:sz="4" w:space="0" w:color="8EAADB" w:themeColor="accent5" w:themeTint="99"/>
        <w:right w:val="single" w:sz="4" w:space="0" w:color="8EAADB" w:themeColor="accent5" w:themeTint="99"/>
        <w:insideH w:val="single" w:sz="4" w:space="0" w:color="8EAADB" w:themeColor="accent5" w:themeTint="99"/>
        <w:insideV w:val="single" w:sz="4" w:space="0" w:color="8EAADB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  <w:tblStylePr w:type="neCell">
      <w:tblPr/>
      <w:tcPr>
        <w:tcBorders>
          <w:bottom w:val="single" w:sz="4" w:space="0" w:color="8EAADB" w:themeColor="accent5" w:themeTint="99"/>
        </w:tcBorders>
      </w:tcPr>
    </w:tblStylePr>
    <w:tblStylePr w:type="nwCell">
      <w:tblPr/>
      <w:tcPr>
        <w:tcBorders>
          <w:bottom w:val="single" w:sz="4" w:space="0" w:color="8EAADB" w:themeColor="accent5" w:themeTint="99"/>
        </w:tcBorders>
      </w:tcPr>
    </w:tblStylePr>
    <w:tblStylePr w:type="seCell">
      <w:tblPr/>
      <w:tcPr>
        <w:tcBorders>
          <w:top w:val="single" w:sz="4" w:space="0" w:color="8EAADB" w:themeColor="accent5" w:themeTint="99"/>
        </w:tcBorders>
      </w:tcPr>
    </w:tblStylePr>
    <w:tblStylePr w:type="swCell">
      <w:tblPr/>
      <w:tcPr>
        <w:tcBorders>
          <w:top w:val="single" w:sz="4" w:space="0" w:color="8EAADB" w:themeColor="accent5" w:themeTint="99"/>
        </w:tcBorders>
      </w:tcPr>
    </w:tblStylePr>
  </w:style>
  <w:style w:type="table" w:styleId="7-60">
    <w:name w:val="Grid Table 7 Colorful Accent 6"/>
    <w:basedOn w:val="a4"/>
    <w:uiPriority w:val="52"/>
    <w:rsid w:val="001E678E"/>
    <w:rPr>
      <w:rFonts w:eastAsia="Meiryo UI"/>
      <w:color w:val="538135" w:themeColor="accent6" w:themeShade="BF"/>
    </w:rPr>
    <w:tblPr>
      <w:tblStyleRowBandSize w:val="1"/>
      <w:tblStyleColBandSize w:val="1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  <w:insideV w:val="single" w:sz="4" w:space="0" w:color="A8D08D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  <w:tblStylePr w:type="neCell">
      <w:tblPr/>
      <w:tcPr>
        <w:tcBorders>
          <w:bottom w:val="single" w:sz="4" w:space="0" w:color="A8D08D" w:themeColor="accent6" w:themeTint="99"/>
        </w:tcBorders>
      </w:tcPr>
    </w:tblStylePr>
    <w:tblStylePr w:type="nwCell">
      <w:tblPr/>
      <w:tcPr>
        <w:tcBorders>
          <w:bottom w:val="single" w:sz="4" w:space="0" w:color="A8D08D" w:themeColor="accent6" w:themeTint="99"/>
        </w:tcBorders>
      </w:tcPr>
    </w:tblStylePr>
    <w:tblStylePr w:type="seCell">
      <w:tblPr/>
      <w:tcPr>
        <w:tcBorders>
          <w:top w:val="single" w:sz="4" w:space="0" w:color="A8D08D" w:themeColor="accent6" w:themeTint="99"/>
        </w:tcBorders>
      </w:tcPr>
    </w:tblStylePr>
    <w:tblStylePr w:type="swCell">
      <w:tblPr/>
      <w:tcPr>
        <w:tcBorders>
          <w:top w:val="single" w:sz="4" w:space="0" w:color="A8D08D" w:themeColor="accent6" w:themeTint="99"/>
        </w:tcBorders>
      </w:tcPr>
    </w:tblStylePr>
  </w:style>
  <w:style w:type="table" w:styleId="Web1">
    <w:name w:val="Table Web 1"/>
    <w:basedOn w:val="a4"/>
    <w:uiPriority w:val="99"/>
    <w:semiHidden/>
    <w:unhideWhenUsed/>
    <w:rsid w:val="001E678E"/>
    <w:rPr>
      <w:rFonts w:eastAsia="Meiryo UI"/>
    </w:r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2">
    <w:name w:val="Table Web 2"/>
    <w:basedOn w:val="a4"/>
    <w:uiPriority w:val="99"/>
    <w:semiHidden/>
    <w:unhideWhenUsed/>
    <w:rsid w:val="001E678E"/>
    <w:rPr>
      <w:rFonts w:eastAsia="Meiryo UI"/>
    </w:r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3">
    <w:name w:val="Table Web 3"/>
    <w:basedOn w:val="a4"/>
    <w:uiPriority w:val="99"/>
    <w:rsid w:val="001E678E"/>
    <w:rPr>
      <w:rFonts w:eastAsia="Meiryo UI"/>
    </w:r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afffff6">
    <w:name w:val="footnote reference"/>
    <w:basedOn w:val="a3"/>
    <w:uiPriority w:val="99"/>
    <w:semiHidden/>
    <w:unhideWhenUsed/>
    <w:rsid w:val="001E678E"/>
    <w:rPr>
      <w:rFonts w:ascii="Meiryo UI" w:eastAsia="Meiryo UI" w:hAnsi="Meiryo UI"/>
      <w:vertAlign w:val="superscript"/>
    </w:rPr>
  </w:style>
  <w:style w:type="character" w:styleId="afffff7">
    <w:name w:val="line number"/>
    <w:basedOn w:val="a3"/>
    <w:uiPriority w:val="99"/>
    <w:semiHidden/>
    <w:unhideWhenUsed/>
    <w:rsid w:val="001E678E"/>
    <w:rPr>
      <w:rFonts w:ascii="Meiryo UI" w:eastAsia="Meiryo UI" w:hAnsi="Meiryo UI"/>
    </w:rPr>
  </w:style>
  <w:style w:type="table" w:styleId="3-D1">
    <w:name w:val="Table 3D effects 1"/>
    <w:basedOn w:val="a4"/>
    <w:uiPriority w:val="99"/>
    <w:semiHidden/>
    <w:unhideWhenUsed/>
    <w:rsid w:val="001E678E"/>
    <w:rPr>
      <w:rFonts w:eastAsia="Meiryo UI"/>
    </w:r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3-D2">
    <w:name w:val="Table 3D effects 2"/>
    <w:basedOn w:val="a4"/>
    <w:uiPriority w:val="99"/>
    <w:semiHidden/>
    <w:unhideWhenUsed/>
    <w:rsid w:val="001E678E"/>
    <w:rPr>
      <w:rFonts w:eastAsia="Meiryo UI"/>
    </w:r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3-D3">
    <w:name w:val="Table 3D effects 3"/>
    <w:basedOn w:val="a4"/>
    <w:uiPriority w:val="99"/>
    <w:semiHidden/>
    <w:unhideWhenUsed/>
    <w:rsid w:val="001E678E"/>
    <w:rPr>
      <w:rFonts w:eastAsia="Meiryo UI"/>
    </w:r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afffff8">
    <w:name w:val="Table Theme"/>
    <w:basedOn w:val="a4"/>
    <w:uiPriority w:val="99"/>
    <w:semiHidden/>
    <w:unhideWhenUsed/>
    <w:rsid w:val="001E678E"/>
    <w:rPr>
      <w:rFonts w:eastAsia="Meiryo U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ffff9">
    <w:name w:val="page number"/>
    <w:basedOn w:val="a3"/>
    <w:uiPriority w:val="99"/>
    <w:semiHidden/>
    <w:unhideWhenUsed/>
    <w:rsid w:val="001E678E"/>
    <w:rPr>
      <w:rFonts w:ascii="Meiryo UI" w:eastAsia="Meiryo UI" w:hAnsi="Meiryo U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90341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258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736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747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meito\AppData\Local\Microsoft\Office\16.0\DTS\ja-JP%7b4D093EBC-4932-44EB-A880-1CAA7FBB1A2E%7d\%7bC3963F9B-D16F-4285-B4D4-72626A035F97%7dtf02786999_win32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TemplateFile" ma:contentTypeID="0x0101006EDDDB5EE6D98C44930B742096920B300400F5B6D36B3EF94B4E9A635CDF2A18F5B8" ma:contentTypeVersion="72" ma:contentTypeDescription="Create a new document." ma:contentTypeScope="" ma:versionID="a23e56308344d904b51738559c3d67c9">
  <xsd:schema xmlns:xsd="http://www.w3.org/2001/XMLSchema" xmlns:xs="http://www.w3.org/2001/XMLSchema" xmlns:p="http://schemas.microsoft.com/office/2006/metadata/properties" xmlns:ns2="4873beb7-5857-4685-be1f-d57550cc96cc" targetNamespace="http://schemas.microsoft.com/office/2006/metadata/properties" ma:root="true" ma:fieldsID="cd0908cc4600e77bf5da051303e00c8d" ns2:_="">
    <xsd:import namespace="4873beb7-5857-4685-be1f-d57550cc96cc"/>
    <xsd:element name="properties">
      <xsd:complexType>
        <xsd:sequence>
          <xsd:element name="documentManagement">
            <xsd:complexType>
              <xsd:all>
                <xsd:element ref="ns2:AcquiredFrom" minOccurs="0"/>
                <xsd:element ref="ns2:UACurrentWords" minOccurs="0"/>
                <xsd:element ref="ns2:TPApplication" minOccurs="0"/>
                <xsd:element ref="ns2:ApprovalLog" minOccurs="0"/>
                <xsd:element ref="ns2:ApprovalStatus" minOccurs="0"/>
                <xsd:element ref="ns2:AssetStart" minOccurs="0"/>
                <xsd:element ref="ns2:AssetExpire" minOccurs="0"/>
                <xsd:element ref="ns2:AssetId" minOccurs="0"/>
                <xsd:element ref="ns2:IsSearchable" minOccurs="0"/>
                <xsd:element ref="ns2:AssetType" minOccurs="0"/>
                <xsd:element ref="ns2:APAuthor" minOccurs="0"/>
                <xsd:element ref="ns2:AverageRating" minOccurs="0"/>
                <xsd:element ref="ns2:BlockPublish" minOccurs="0"/>
                <xsd:element ref="ns2:BugNumber" minOccurs="0"/>
                <xsd:element ref="ns2:CampaignTagsTaxHTField0" minOccurs="0"/>
                <xsd:element ref="ns2:TPClientViewer" minOccurs="0"/>
                <xsd:element ref="ns2:ClipArtFilename" minOccurs="0"/>
                <xsd:element ref="ns2:TPCommandLine" minOccurs="0"/>
                <xsd:element ref="ns2:TPComponent" minOccurs="0"/>
                <xsd:element ref="ns2:ContentItem" minOccurs="0"/>
                <xsd:element ref="ns2:CrawlForDependencies" minOccurs="0"/>
                <xsd:element ref="ns2:CSXHash" minOccurs="0"/>
                <xsd:element ref="ns2:CSXSubmissionMarket" minOccurs="0"/>
                <xsd:element ref="ns2:CSXUpdate" minOccurs="0"/>
                <xsd:element ref="ns2:IntlLangReviewDate" minOccurs="0"/>
                <xsd:element ref="ns2:IsDeleted" minOccurs="0"/>
                <xsd:element ref="ns2:APDescription" minOccurs="0"/>
                <xsd:element ref="ns2:DirectSourceMarket" minOccurs="0"/>
                <xsd:element ref="ns2:Downloads" minOccurs="0"/>
                <xsd:element ref="ns2:DSATActionTaken" minOccurs="0"/>
                <xsd:element ref="ns2:APEditor" minOccurs="0"/>
                <xsd:element ref="ns2:EditorialStatus" minOccurs="0"/>
                <xsd:element ref="ns2:EditorialTags" minOccurs="0"/>
                <xsd:element ref="ns2:TPExecutable" minOccurs="0"/>
                <xsd:element ref="ns2:FeatureTagsTaxHTField0" minOccurs="0"/>
                <xsd:element ref="ns2:TPFriendlyName" minOccurs="0"/>
                <xsd:element ref="ns2:FriendlyTitle" minOccurs="0"/>
                <xsd:element ref="ns2:PrimaryImageGen" minOccurs="0"/>
                <xsd:element ref="ns2:HandoffToMSDN" minOccurs="0"/>
                <xsd:element ref="ns2:InProjectListLookup" minOccurs="0"/>
                <xsd:element ref="ns2:TPInstallLocation" minOccurs="0"/>
                <xsd:element ref="ns2:InternalTagsTaxHTField0" minOccurs="0"/>
                <xsd:element ref="ns2:IntlLangReview" minOccurs="0"/>
                <xsd:element ref="ns2:IntlLangReviewer" minOccurs="0"/>
                <xsd:element ref="ns2:MarketSpecific" minOccurs="0"/>
                <xsd:element ref="ns2:LastCompleteVersionLookup" minOccurs="0"/>
                <xsd:element ref="ns2:LastHandOff" minOccurs="0"/>
                <xsd:element ref="ns2:LastModifiedDateTime" minOccurs="0"/>
                <xsd:element ref="ns2:LastPreviewErrorLookup" minOccurs="0"/>
                <xsd:element ref="ns2:LastPreviewResultLookup" minOccurs="0"/>
                <xsd:element ref="ns2:LastPreviewAttemptDateLookup" minOccurs="0"/>
                <xsd:element ref="ns2:LastPreviewedByLookup" minOccurs="0"/>
                <xsd:element ref="ns2:LastPreviewTimeLookup" minOccurs="0"/>
                <xsd:element ref="ns2:LastPreviewVersionLookup" minOccurs="0"/>
                <xsd:element ref="ns2:LastPublishErrorLookup" minOccurs="0"/>
                <xsd:element ref="ns2:LastPublishResultLookup" minOccurs="0"/>
                <xsd:element ref="ns2:LastPublishAttemptDateLookup" minOccurs="0"/>
                <xsd:element ref="ns2:LastPublishedByLookup" minOccurs="0"/>
                <xsd:element ref="ns2:LastPublishTimeLookup" minOccurs="0"/>
                <xsd:element ref="ns2:LastPublishVersionLookup" minOccurs="0"/>
                <xsd:element ref="ns2:TPLaunchHelpLinkType" minOccurs="0"/>
                <xsd:element ref="ns2:LegacyData" minOccurs="0"/>
                <xsd:element ref="ns2:TPLaunchHelpLink" minOccurs="0"/>
                <xsd:element ref="ns2:LocComments" minOccurs="0"/>
                <xsd:element ref="ns2:LocLastLocAttemptVersionLookup" minOccurs="0"/>
                <xsd:element ref="ns2:LocLastLocAttemptVersionTypeLookup" minOccurs="0"/>
                <xsd:element ref="ns2:LocManualTestRequired" minOccurs="0"/>
                <xsd:element ref="ns2:LocMarketGroupTiers2" minOccurs="0"/>
                <xsd:element ref="ns2:LocNewPublishedVersionLookup" minOccurs="0"/>
                <xsd:element ref="ns2:LocOverallHandbackStatusLookup" minOccurs="0"/>
                <xsd:element ref="ns2:LocOverallLocStatusLookup" minOccurs="0"/>
                <xsd:element ref="ns2:LocOverallPreviewStatusLookup" minOccurs="0"/>
                <xsd:element ref="ns2:LocOverallPublishStatusLookup" minOccurs="0"/>
                <xsd:element ref="ns2:IntlLocPriority" minOccurs="0"/>
                <xsd:element ref="ns2:LocProcessedForHandoffsLookup" minOccurs="0"/>
                <xsd:element ref="ns2:LocProcessedForMarketsLookup" minOccurs="0"/>
                <xsd:element ref="ns2:LocPublishedDependentAssetsLookup" minOccurs="0"/>
                <xsd:element ref="ns2:LocPublishedLinkedAssetsLookup" minOccurs="0"/>
                <xsd:element ref="ns2:LocRecommendedHandoff" minOccurs="0"/>
                <xsd:element ref="ns2:LocalizationTagsTaxHTField0" minOccurs="0"/>
                <xsd:element ref="ns2:MachineTranslated" minOccurs="0"/>
                <xsd:element ref="ns2:Manager" minOccurs="0"/>
                <xsd:element ref="ns2:Markets" minOccurs="0"/>
                <xsd:element ref="ns2:Milestone" minOccurs="0"/>
                <xsd:element ref="ns2:TPNamespace" minOccurs="0"/>
                <xsd:element ref="ns2:NumericId" minOccurs="0"/>
                <xsd:element ref="ns2:NumOfRatingsLookup" minOccurs="0"/>
                <xsd:element ref="ns2:OOCacheId" minOccurs="0"/>
                <xsd:element ref="ns2:OpenTemplate" minOccurs="0"/>
                <xsd:element ref="ns2:OriginAsset" minOccurs="0"/>
                <xsd:element ref="ns2:OriginalRelease" minOccurs="0"/>
                <xsd:element ref="ns2:OriginalSourceMarket" minOccurs="0"/>
                <xsd:element ref="ns2:OutputCachingOn" minOccurs="0"/>
                <xsd:element ref="ns2:ParentAssetId" minOccurs="0"/>
                <xsd:element ref="ns2:PlannedPubDate" minOccurs="0"/>
                <xsd:element ref="ns2:PolicheckWords" minOccurs="0"/>
                <xsd:element ref="ns2:BusinessGroup" minOccurs="0"/>
                <xsd:element ref="ns2:UAProjectedTotalWords" minOccurs="0"/>
                <xsd:element ref="ns2:Provider" minOccurs="0"/>
                <xsd:element ref="ns2:Providers" minOccurs="0"/>
                <xsd:element ref="ns2:PublishStatusLookup" minOccurs="0"/>
                <xsd:element ref="ns2:PublishTargets" minOccurs="0"/>
                <xsd:element ref="ns2:RecommendationsModifier" minOccurs="0"/>
                <xsd:element ref="ns2:ArtSampleDocs" minOccurs="0"/>
                <xsd:element ref="ns2:ScenarioTagsTaxHTField0" minOccurs="0"/>
                <xsd:element ref="ns2:ShowIn" minOccurs="0"/>
                <xsd:element ref="ns2:SourceTitle" minOccurs="0"/>
                <xsd:element ref="ns2:CSXSubmissionDate" minOccurs="0"/>
                <xsd:element ref="ns2:SubmitterId" minOccurs="0"/>
                <xsd:element ref="ns2:TaxCatchAll" minOccurs="0"/>
                <xsd:element ref="ns2:TaxCatchAllLabel" minOccurs="0"/>
                <xsd:element ref="ns2:TemplateStatus" minOccurs="0"/>
                <xsd:element ref="ns2:TemplateTemplateType" minOccurs="0"/>
                <xsd:element ref="ns2:ThumbnailAssetId" minOccurs="0"/>
                <xsd:element ref="ns2:TimesCloned" minOccurs="0"/>
                <xsd:element ref="ns2:TrustLevel" minOccurs="0"/>
                <xsd:element ref="ns2:UALocComments" minOccurs="0"/>
                <xsd:element ref="ns2:UALocRecommendation" minOccurs="0"/>
                <xsd:element ref="ns2:UANotes" minOccurs="0"/>
                <xsd:element ref="ns2:TPAppVersion" minOccurs="0"/>
                <xsd:element ref="ns2:VoteCount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873beb7-5857-4685-be1f-d57550cc96cc" elementFormDefault="qualified">
    <xsd:import namespace="http://schemas.microsoft.com/office/2006/documentManagement/types"/>
    <xsd:import namespace="http://schemas.microsoft.com/office/infopath/2007/PartnerControls"/>
    <xsd:element name="AcquiredFrom" ma:index="1" nillable="true" ma:displayName="Acquired From" ma:default="Internal MS" ma:internalName="AcquiredFrom" ma:readOnly="false">
      <xsd:simpleType>
        <xsd:restriction base="dms:Choice">
          <xsd:enumeration value="Internal MS"/>
          <xsd:enumeration value="Community"/>
          <xsd:enumeration value="MVP"/>
          <xsd:enumeration value="Publisher"/>
          <xsd:enumeration value="Partner"/>
          <xsd:enumeration value="None"/>
        </xsd:restriction>
      </xsd:simpleType>
    </xsd:element>
    <xsd:element name="UACurrentWords" ma:index="2" nillable="true" ma:displayName="Actual Word Count" ma:default="" ma:internalName="UACurrentWords" ma:readOnly="false">
      <xsd:simpleType>
        <xsd:restriction base="dms:Unknown"/>
      </xsd:simpleType>
    </xsd:element>
    <xsd:element name="TPApplication" ma:index="3" nillable="true" ma:displayName="Application to Open Template With" ma:default="" ma:internalName="TPApplication">
      <xsd:simpleType>
        <xsd:restriction base="dms:Text"/>
      </xsd:simpleType>
    </xsd:element>
    <xsd:element name="ApprovalLog" ma:index="4" nillable="true" ma:displayName="Approval Log" ma:default="" ma:hidden="true" ma:internalName="ApprovalLog" ma:readOnly="false">
      <xsd:simpleType>
        <xsd:restriction base="dms:Note"/>
      </xsd:simpleType>
    </xsd:element>
    <xsd:element name="ApprovalStatus" ma:index="5" nillable="true" ma:displayName="Approval Status" ma:default="InProgress" ma:internalName="ApprovalStatus" ma:readOnly="false">
      <xsd:simpleType>
        <xsd:restriction base="dms:Choice">
          <xsd:enumeration value="InProgress"/>
          <xsd:enumeration value="Rejected"/>
          <xsd:enumeration value="Questionable"/>
          <xsd:enumeration value="ApprovedAutomatic"/>
          <xsd:enumeration value="ApprovedManual"/>
          <xsd:enumeration value="On Hold"/>
          <xsd:enumeration value="Needs Review"/>
          <xsd:enumeration value="A Violation"/>
          <xsd:enumeration value="Unpublished Violation"/>
        </xsd:restriction>
      </xsd:simpleType>
    </xsd:element>
    <xsd:element name="AssetStart" ma:index="6" nillable="true" ma:displayName="Asset Begin Date" ma:default="[Today]" ma:internalName="AssetStart" ma:readOnly="false">
      <xsd:simpleType>
        <xsd:restriction base="dms:DateTime"/>
      </xsd:simpleType>
    </xsd:element>
    <xsd:element name="AssetExpire" ma:index="7" nillable="true" ma:displayName="Asset End Date" ma:default="2029-01-01T08:00:00Z" ma:format="DateTime" ma:internalName="AssetExpire" ma:readOnly="false">
      <xsd:simpleType>
        <xsd:restriction base="dms:DateTime"/>
      </xsd:simpleType>
    </xsd:element>
    <xsd:element name="AssetId" ma:index="8" nillable="true" ma:displayName="Asset ID" ma:default="" ma:indexed="true" ma:internalName="AssetId" ma:readOnly="false">
      <xsd:simpleType>
        <xsd:restriction base="dms:Text">
          <xsd:maxLength value="255"/>
        </xsd:restriction>
      </xsd:simpleType>
    </xsd:element>
    <xsd:element name="IsSearchable" ma:index="9" nillable="true" ma:displayName="Asset Searchable?" ma:default="true" ma:internalName="IsSearchable" ma:readOnly="false">
      <xsd:simpleType>
        <xsd:restriction base="dms:Boolean"/>
      </xsd:simpleType>
    </xsd:element>
    <xsd:element name="AssetType" ma:index="10" nillable="true" ma:displayName="Asset Type" ma:default="" ma:internalName="AssetType" ma:readOnly="false">
      <xsd:simpleType>
        <xsd:restriction base="dms:Unknown"/>
      </xsd:simpleType>
    </xsd:element>
    <xsd:element name="APAuthor" ma:index="11" nillable="true" ma:displayName="Author" ma:default="" ma:list="UserInfo" ma:internalName="APAuthor" ma:readOnly="fals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AverageRating" ma:index="12" nillable="true" ma:displayName="Average Rating" ma:internalName="AverageRating" ma:readOnly="false">
      <xsd:simpleType>
        <xsd:restriction base="dms:Text"/>
      </xsd:simpleType>
    </xsd:element>
    <xsd:element name="BlockPublish" ma:index="13" nillable="true" ma:displayName="Block from Publishing?" ma:default="" ma:internalName="BlockPublish" ma:readOnly="false">
      <xsd:simpleType>
        <xsd:restriction base="dms:Boolean"/>
      </xsd:simpleType>
    </xsd:element>
    <xsd:element name="BugNumber" ma:index="14" nillable="true" ma:displayName="Bug Number" ma:default="" ma:internalName="BugNumber" ma:readOnly="false">
      <xsd:simpleType>
        <xsd:restriction base="dms:Text"/>
      </xsd:simpleType>
    </xsd:element>
    <xsd:element name="CampaignTagsTaxHTField0" ma:index="16" nillable="true" ma:taxonomy="true" ma:internalName="CampaignTagsTaxHTField0" ma:taxonomyFieldName="CampaignTags" ma:displayName="Campaigns" ma:readOnly="false" ma:default="" ma:fieldId="{1df42cc3-2301-4f11-a52a-6ead923c29ed}" ma:taxonomyMulti="true" ma:sspId="8f79753a-75d3-41f5-8ca3-40b843941b4f" ma:termSetId="ca0e50d4-faa1-44ce-961e-bb1441c60e66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PClientViewer" ma:index="17" nillable="true" ma:displayName="Client Viewer" ma:default="" ma:internalName="TPClientViewer">
      <xsd:simpleType>
        <xsd:restriction base="dms:Text"/>
      </xsd:simpleType>
    </xsd:element>
    <xsd:element name="ClipArtFilename" ma:index="18" nillable="true" ma:displayName="Clip Art Name" ma:default="" ma:internalName="ClipArtFilename" ma:readOnly="false">
      <xsd:simpleType>
        <xsd:restriction base="dms:Text"/>
      </xsd:simpleType>
    </xsd:element>
    <xsd:element name="TPCommandLine" ma:index="19" nillable="true" ma:displayName="Command Line" ma:default="" ma:internalName="TPCommandLine">
      <xsd:simpleType>
        <xsd:restriction base="dms:Text"/>
      </xsd:simpleType>
    </xsd:element>
    <xsd:element name="TPComponent" ma:index="20" nillable="true" ma:displayName="Component" ma:default="" ma:internalName="TPComponent">
      <xsd:simpleType>
        <xsd:restriction base="dms:Text"/>
      </xsd:simpleType>
    </xsd:element>
    <xsd:element name="ContentItem" ma:index="21" nillable="true" ma:displayName="Content Item" ma:default="" ma:hidden="true" ma:internalName="ContentItem" ma:readOnly="false">
      <xsd:simpleType>
        <xsd:restriction base="dms:Unknown"/>
      </xsd:simpleType>
    </xsd:element>
    <xsd:element name="CrawlForDependencies" ma:index="23" nillable="true" ma:displayName="Crawl for Dependencies?" ma:default="true" ma:internalName="CrawlForDependencies" ma:readOnly="false">
      <xsd:simpleType>
        <xsd:restriction base="dms:Boolean"/>
      </xsd:simpleType>
    </xsd:element>
    <xsd:element name="CSXHash" ma:index="26" nillable="true" ma:displayName="CSX Hash" ma:default="" ma:indexed="true" ma:internalName="CSXHash" ma:readOnly="false">
      <xsd:simpleType>
        <xsd:restriction base="dms:Text"/>
      </xsd:simpleType>
    </xsd:element>
    <xsd:element name="CSXSubmissionMarket" ma:index="27" nillable="true" ma:displayName="CSX Submission Market" ma:default="" ma:list="{2FBD1B11-2ACE-4FDC-B5A3-635D4ADF6F1B}" ma:internalName="CSXSubmissionMarket" ma:readOnly="false" ma:showField="MarketName" ma:web="4873beb7-5857-4685-be1f-d57550cc96cc">
      <xsd:simpleType>
        <xsd:restriction base="dms:Lookup"/>
      </xsd:simpleType>
    </xsd:element>
    <xsd:element name="CSXUpdate" ma:index="28" nillable="true" ma:displayName="CSX Updated?" ma:default="false" ma:internalName="CSXUpdate" ma:readOnly="false">
      <xsd:simpleType>
        <xsd:restriction base="dms:Boolean"/>
      </xsd:simpleType>
    </xsd:element>
    <xsd:element name="IntlLangReviewDate" ma:index="29" nillable="true" ma:displayName="Date to Complete Intl QA" ma:default="" ma:internalName="IntlLangReviewDate" ma:readOnly="false">
      <xsd:simpleType>
        <xsd:restriction base="dms:DateTime"/>
      </xsd:simpleType>
    </xsd:element>
    <xsd:element name="IsDeleted" ma:index="30" nillable="true" ma:displayName="Deleted?" ma:default="" ma:internalName="IsDeleted" ma:readOnly="false">
      <xsd:simpleType>
        <xsd:restriction base="dms:Boolean"/>
      </xsd:simpleType>
    </xsd:element>
    <xsd:element name="APDescription" ma:index="31" nillable="true" ma:displayName="Description" ma:default="" ma:internalName="APDescription" ma:readOnly="false">
      <xsd:simpleType>
        <xsd:restriction base="dms:Note"/>
      </xsd:simpleType>
    </xsd:element>
    <xsd:element name="DirectSourceMarket" ma:index="32" nillable="true" ma:displayName="Direct Source Market Group" ma:default="" ma:internalName="DirectSourceMarket" ma:readOnly="false">
      <xsd:simpleType>
        <xsd:restriction base="dms:Text"/>
      </xsd:simpleType>
    </xsd:element>
    <xsd:element name="Downloads" ma:index="33" nillable="true" ma:displayName="Downloads" ma:default="0" ma:hidden="true" ma:internalName="Downloads" ma:readOnly="false">
      <xsd:simpleType>
        <xsd:restriction base="dms:Unknown"/>
      </xsd:simpleType>
    </xsd:element>
    <xsd:element name="DSATActionTaken" ma:index="34" nillable="true" ma:displayName="DSAT Action Taken" ma:default="" ma:internalName="DSATActionTaken" ma:readOnly="false">
      <xsd:simpleType>
        <xsd:restriction base="dms:Choice">
          <xsd:enumeration value="Best Bets"/>
          <xsd:enumeration value="Expire"/>
          <xsd:enumeration value="Hide"/>
          <xsd:enumeration value="None"/>
        </xsd:restriction>
      </xsd:simpleType>
    </xsd:element>
    <xsd:element name="APEditor" ma:index="35" nillable="true" ma:displayName="Editor" ma:default="" ma:list="UserInfo" ma:internalName="APEditor" ma:readOnly="fals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EditorialStatus" ma:index="36" nillable="true" ma:displayName="Editorial Status" ma:default="" ma:internalName="EditorialStatus" ma:readOnly="false">
      <xsd:simpleType>
        <xsd:restriction base="dms:Unknown"/>
      </xsd:simpleType>
    </xsd:element>
    <xsd:element name="EditorialTags" ma:index="37" nillable="true" ma:displayName="Editorial Tags" ma:default="" ma:internalName="EditorialTags">
      <xsd:simpleType>
        <xsd:restriction base="dms:Unknown"/>
      </xsd:simpleType>
    </xsd:element>
    <xsd:element name="TPExecutable" ma:index="38" nillable="true" ma:displayName="Executable" ma:default="" ma:internalName="TPExecutable">
      <xsd:simpleType>
        <xsd:restriction base="dms:Text"/>
      </xsd:simpleType>
    </xsd:element>
    <xsd:element name="FeatureTagsTaxHTField0" ma:index="40" nillable="true" ma:taxonomy="true" ma:internalName="FeatureTagsTaxHTField0" ma:taxonomyFieldName="FeatureTags" ma:displayName="Features" ma:readOnly="false" ma:default="" ma:fieldId="{7fc0d542-15c6-4882-a8e3-13bca44403fb}" ma:taxonomyMulti="true" ma:sspId="8f79753a-75d3-41f5-8ca3-40b843941b4f" ma:termSetId="f1ab6845-967d-4854-a0ba-4ec07f0f8113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PFriendlyName" ma:index="41" nillable="true" ma:displayName="Friendly Name" ma:default="" ma:internalName="TPFriendlyName">
      <xsd:simpleType>
        <xsd:restriction base="dms:Text"/>
      </xsd:simpleType>
    </xsd:element>
    <xsd:element name="FriendlyTitle" ma:index="42" nillable="true" ma:displayName="Friendly Title" ma:default="" ma:description="Shorter title to be used when displaying search results" ma:internalName="FriendlyTitle" ma:readOnly="false">
      <xsd:simpleType>
        <xsd:restriction base="dms:Text"/>
      </xsd:simpleType>
    </xsd:element>
    <xsd:element name="PrimaryImageGen" ma:index="43" nillable="true" ma:displayName="Generate Images?" ma:default="true" ma:internalName="PrimaryImageGen">
      <xsd:simpleType>
        <xsd:restriction base="dms:Boolean"/>
      </xsd:simpleType>
    </xsd:element>
    <xsd:element name="HandoffToMSDN" ma:index="44" nillable="true" ma:displayName="Handoff To MSDN Date" ma:default="" ma:internalName="HandoffToMSDN" ma:readOnly="false">
      <xsd:simpleType>
        <xsd:restriction base="dms:DateTime"/>
      </xsd:simpleType>
    </xsd:element>
    <xsd:element name="InProjectListLookup" ma:index="45" nillable="true" ma:displayName="InProjectListLookup" ma:list="{9E343742-310B-4684-A24C-1D137CB4B230}" ma:internalName="InProjectListLookup" ma:readOnly="true" ma:showField="InProjectList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PInstallLocation" ma:index="46" nillable="true" ma:displayName="Install Location" ma:default="" ma:internalName="TPInstallLocation">
      <xsd:simpleType>
        <xsd:restriction base="dms:Text"/>
      </xsd:simpleType>
    </xsd:element>
    <xsd:element name="InternalTagsTaxHTField0" ma:index="48" nillable="true" ma:taxonomy="true" ma:internalName="InternalTagsTaxHTField0" ma:taxonomyFieldName="InternalTags" ma:displayName="Internal Tags" ma:readOnly="false" ma:default="" ma:fieldId="{1490b8a4-2706-41ec-b5e3-73176dccf34e}" ma:taxonomyMulti="true" ma:sspId="8f79753a-75d3-41f5-8ca3-40b843941b4f" ma:termSetId="82b6639e-f7fc-4c18-ad2d-003a6e707765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IntlLangReview" ma:index="49" nillable="true" ma:displayName="Intl Lang QA Review Required?" ma:default="" ma:internalName="IntlLangReview" ma:readOnly="false">
      <xsd:simpleType>
        <xsd:restriction base="dms:Boolean"/>
      </xsd:simpleType>
    </xsd:element>
    <xsd:element name="IntlLangReviewer" ma:index="50" nillable="true" ma:displayName="Intl Lang QA Reviewer" ma:default="" ma:internalName="IntlLangReviewer" ma:readOnly="false">
      <xsd:simpleType>
        <xsd:restriction base="dms:Text"/>
      </xsd:simpleType>
    </xsd:element>
    <xsd:element name="MarketSpecific" ma:index="51" nillable="true" ma:displayName="Is Market Specific?" ma:default="" ma:internalName="MarketSpecific" ma:readOnly="false">
      <xsd:simpleType>
        <xsd:restriction base="dms:Boolean"/>
      </xsd:simpleType>
    </xsd:element>
    <xsd:element name="LastCompleteVersionLookup" ma:index="52" nillable="true" ma:displayName="Last Complete Version Lookup" ma:default="" ma:list="{9E343742-310B-4684-A24C-1D137CB4B230}" ma:internalName="LastCompleteVersionLookup" ma:readOnly="true" ma:showField="LastCompleteVersion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HandOff" ma:index="53" nillable="true" ma:displayName="Last Hand-off" ma:default="" ma:internalName="LastHandOff" ma:readOnly="false">
      <xsd:simpleType>
        <xsd:restriction base="dms:DateTime"/>
      </xsd:simpleType>
    </xsd:element>
    <xsd:element name="LastModifiedDateTime" ma:index="54" nillable="true" ma:displayName="Last Modified Date" ma:default="" ma:internalName="LastModifiedDateTime" ma:readOnly="false">
      <xsd:simpleType>
        <xsd:restriction base="dms:DateTime"/>
      </xsd:simpleType>
    </xsd:element>
    <xsd:element name="LastPreviewErrorLookup" ma:index="55" nillable="true" ma:displayName="Last Preview Attempt Error" ma:default="" ma:list="{9E343742-310B-4684-A24C-1D137CB4B230}" ma:internalName="LastPreviewErrorLookup" ma:readOnly="true" ma:showField="LastPreviewError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reviewResultLookup" ma:index="56" nillable="true" ma:displayName="Last Preview Attempt Result" ma:default="" ma:list="{9E343742-310B-4684-A24C-1D137CB4B230}" ma:internalName="LastPreviewResultLookup" ma:readOnly="true" ma:showField="LastPreviewResult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reviewAttemptDateLookup" ma:index="57" nillable="true" ma:displayName="Last Preview Attempted On" ma:default="" ma:list="{9E343742-310B-4684-A24C-1D137CB4B230}" ma:internalName="LastPreviewAttemptDateLookup" ma:readOnly="true" ma:showField="LastPreviewAttemptDate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reviewedByLookup" ma:index="58" nillable="true" ma:displayName="Last Previewed By" ma:default="" ma:list="{9E343742-310B-4684-A24C-1D137CB4B230}" ma:internalName="LastPreviewedByLookup" ma:readOnly="true" ma:showField="LastPreviewedBy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reviewTimeLookup" ma:index="59" nillable="true" ma:displayName="Last Previewed Date" ma:default="" ma:list="{9E343742-310B-4684-A24C-1D137CB4B230}" ma:internalName="LastPreviewTimeLookup" ma:readOnly="true" ma:showField="LastPreviewTime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reviewVersionLookup" ma:index="60" nillable="true" ma:displayName="Last Previewed Version" ma:default="" ma:list="{9E343742-310B-4684-A24C-1D137CB4B230}" ma:internalName="LastPreviewVersionLookup" ma:readOnly="true" ma:showField="LastPreviewVersion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ublishErrorLookup" ma:index="61" nillable="true" ma:displayName="Last Publish Attempt Error" ma:default="" ma:list="{9E343742-310B-4684-A24C-1D137CB4B230}" ma:internalName="LastPublishErrorLookup" ma:readOnly="true" ma:showField="LastPublishError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ublishResultLookup" ma:index="62" nillable="true" ma:displayName="Last Publish Attempt Result" ma:default="" ma:list="{9E343742-310B-4684-A24C-1D137CB4B230}" ma:internalName="LastPublishResultLookup" ma:readOnly="true" ma:showField="LastPublishResult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ublishAttemptDateLookup" ma:index="63" nillable="true" ma:displayName="Last Publish Attempted On" ma:default="" ma:list="{9E343742-310B-4684-A24C-1D137CB4B230}" ma:internalName="LastPublishAttemptDateLookup" ma:readOnly="true" ma:showField="LastPublishAttemptDate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ublishedByLookup" ma:index="64" nillable="true" ma:displayName="Last Published By" ma:default="" ma:list="{9E343742-310B-4684-A24C-1D137CB4B230}" ma:internalName="LastPublishedByLookup" ma:readOnly="true" ma:showField="LastPublishedBy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ublishTimeLookup" ma:index="65" nillable="true" ma:displayName="Last Published Date" ma:default="" ma:list="{9E343742-310B-4684-A24C-1D137CB4B230}" ma:internalName="LastPublishTimeLookup" ma:readOnly="true" ma:showField="LastPublishTime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ublishVersionLookup" ma:index="66" nillable="true" ma:displayName="Last Published Version" ma:default="" ma:list="{9E343742-310B-4684-A24C-1D137CB4B230}" ma:internalName="LastPublishVersionLookup" ma:readOnly="true" ma:showField="LastPublishVersion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PLaunchHelpLinkType" ma:index="67" nillable="true" ma:displayName="Launch Help Link Type" ma:default="Template" ma:internalName="TPLaunchHelpLinkType">
      <xsd:simpleType>
        <xsd:restriction base="dms:Choice">
          <xsd:enumeration value="Template"/>
          <xsd:enumeration value="Training"/>
          <xsd:enumeration value="URL"/>
          <xsd:enumeration value="None"/>
        </xsd:restriction>
      </xsd:simpleType>
    </xsd:element>
    <xsd:element name="LegacyData" ma:index="68" nillable="true" ma:displayName="Legacy Data" ma:default="" ma:internalName="LegacyData" ma:readOnly="false">
      <xsd:simpleType>
        <xsd:restriction base="dms:Note"/>
      </xsd:simpleType>
    </xsd:element>
    <xsd:element name="TPLaunchHelpLink" ma:index="69" nillable="true" ma:displayName="Link to Launch Help Topic" ma:default="" ma:internalName="TPLaunchHelpLink">
      <xsd:simpleType>
        <xsd:restriction base="dms:Text"/>
      </xsd:simpleType>
    </xsd:element>
    <xsd:element name="LocComments" ma:index="70" nillable="true" ma:displayName="Loc Approval Comments" ma:default="" ma:internalName="LocComments" ma:readOnly="false">
      <xsd:simpleType>
        <xsd:restriction base="dms:Note"/>
      </xsd:simpleType>
    </xsd:element>
    <xsd:element name="LocLastLocAttemptVersionLookup" ma:index="71" nillable="true" ma:displayName="Loc Last Loc Attempt Version" ma:default="" ma:list="{7DD1DCEC-E449-43D3-891F-7DC62F62AD21}" ma:internalName="LocLastLocAttemptVersionLookup" ma:readOnly="false" ma:showField="LastLocAttemptVersion" ma:web="4873beb7-5857-4685-be1f-d57550cc96cc">
      <xsd:simpleType>
        <xsd:restriction base="dms:Lookup"/>
      </xsd:simpleType>
    </xsd:element>
    <xsd:element name="LocLastLocAttemptVersionTypeLookup" ma:index="72" nillable="true" ma:displayName="Loc Last Loc Attempt Version Type" ma:default="" ma:list="{7DD1DCEC-E449-43D3-891F-7DC62F62AD21}" ma:internalName="LocLastLocAttemptVersionTypeLookup" ma:readOnly="true" ma:showField="LastLocAttemptVersionType" ma:web="4873beb7-5857-4685-be1f-d57550cc96cc">
      <xsd:simpleType>
        <xsd:restriction base="dms:Lookup"/>
      </xsd:simpleType>
    </xsd:element>
    <xsd:element name="LocManualTestRequired" ma:index="73" nillable="true" ma:displayName="Loc Manual Test Required" ma:default="" ma:internalName="LocManualTestRequired" ma:readOnly="false">
      <xsd:simpleType>
        <xsd:restriction base="dms:Boolean"/>
      </xsd:simpleType>
    </xsd:element>
    <xsd:element name="LocMarketGroupTiers2" ma:index="74" nillable="true" ma:displayName="Loc Market Group Tiers" ma:internalName="LocMarketGroupTiers2" ma:readOnly="false">
      <xsd:simpleType>
        <xsd:restriction base="dms:Unknown"/>
      </xsd:simpleType>
    </xsd:element>
    <xsd:element name="LocNewPublishedVersionLookup" ma:index="75" nillable="true" ma:displayName="Loc New Published Version Lookup" ma:default="" ma:list="{7DD1DCEC-E449-43D3-891F-7DC62F62AD21}" ma:internalName="LocNewPublishedVersionLookup" ma:readOnly="true" ma:showField="NewPublishedVersion" ma:web="4873beb7-5857-4685-be1f-d57550cc96cc">
      <xsd:simpleType>
        <xsd:restriction base="dms:Lookup"/>
      </xsd:simpleType>
    </xsd:element>
    <xsd:element name="LocOverallHandbackStatusLookup" ma:index="76" nillable="true" ma:displayName="Loc Overall Handback Status" ma:default="" ma:list="{7DD1DCEC-E449-43D3-891F-7DC62F62AD21}" ma:internalName="LocOverallHandbackStatusLookup" ma:readOnly="true" ma:showField="OverallHandbackStatus" ma:web="4873beb7-5857-4685-be1f-d57550cc96cc">
      <xsd:simpleType>
        <xsd:restriction base="dms:Lookup"/>
      </xsd:simpleType>
    </xsd:element>
    <xsd:element name="LocOverallLocStatusLookup" ma:index="77" nillable="true" ma:displayName="Loc Overall Localize Status" ma:default="" ma:list="{7DD1DCEC-E449-43D3-891F-7DC62F62AD21}" ma:internalName="LocOverallLocStatusLookup" ma:readOnly="true" ma:showField="OverallLocStatus" ma:web="4873beb7-5857-4685-be1f-d57550cc96cc">
      <xsd:simpleType>
        <xsd:restriction base="dms:Lookup"/>
      </xsd:simpleType>
    </xsd:element>
    <xsd:element name="LocOverallPreviewStatusLookup" ma:index="78" nillable="true" ma:displayName="Loc Overall Preview Status" ma:default="" ma:list="{7DD1DCEC-E449-43D3-891F-7DC62F62AD21}" ma:internalName="LocOverallPreviewStatusLookup" ma:readOnly="true" ma:showField="OverallPreviewStatus" ma:web="4873beb7-5857-4685-be1f-d57550cc96cc">
      <xsd:simpleType>
        <xsd:restriction base="dms:Lookup"/>
      </xsd:simpleType>
    </xsd:element>
    <xsd:element name="LocOverallPublishStatusLookup" ma:index="79" nillable="true" ma:displayName="Loc Overall Publish Status" ma:default="" ma:list="{7DD1DCEC-E449-43D3-891F-7DC62F62AD21}" ma:internalName="LocOverallPublishStatusLookup" ma:readOnly="true" ma:showField="OverallPublishStatus" ma:web="4873beb7-5857-4685-be1f-d57550cc96cc">
      <xsd:simpleType>
        <xsd:restriction base="dms:Lookup"/>
      </xsd:simpleType>
    </xsd:element>
    <xsd:element name="IntlLocPriority" ma:index="80" nillable="true" ma:displayName="Loc Priority" ma:default="" ma:internalName="IntlLocPriority" ma:readOnly="false">
      <xsd:simpleType>
        <xsd:restriction base="dms:Unknown"/>
      </xsd:simpleType>
    </xsd:element>
    <xsd:element name="LocProcessedForHandoffsLookup" ma:index="81" nillable="true" ma:displayName="Loc Processed For Handoffs" ma:default="" ma:list="{7DD1DCEC-E449-43D3-891F-7DC62F62AD21}" ma:internalName="LocProcessedForHandoffsLookup" ma:readOnly="true" ma:showField="ProcessedForHandoffs" ma:web="4873beb7-5857-4685-be1f-d57550cc96cc">
      <xsd:simpleType>
        <xsd:restriction base="dms:Lookup"/>
      </xsd:simpleType>
    </xsd:element>
    <xsd:element name="LocProcessedForMarketsLookup" ma:index="82" nillable="true" ma:displayName="Loc Processed For Markets" ma:default="" ma:list="{7DD1DCEC-E449-43D3-891F-7DC62F62AD21}" ma:internalName="LocProcessedForMarketsLookup" ma:readOnly="true" ma:showField="ProcessedForMarkets" ma:web="4873beb7-5857-4685-be1f-d57550cc96cc">
      <xsd:simpleType>
        <xsd:restriction base="dms:Lookup"/>
      </xsd:simpleType>
    </xsd:element>
    <xsd:element name="LocPublishedDependentAssetsLookup" ma:index="83" nillable="true" ma:displayName="Loc Published Dependent Assets" ma:default="" ma:list="{7DD1DCEC-E449-43D3-891F-7DC62F62AD21}" ma:internalName="LocPublishedDependentAssetsLookup" ma:readOnly="true" ma:showField="PublishedDependentAssets" ma:web="4873beb7-5857-4685-be1f-d57550cc96cc">
      <xsd:simpleType>
        <xsd:restriction base="dms:Lookup"/>
      </xsd:simpleType>
    </xsd:element>
    <xsd:element name="LocPublishedLinkedAssetsLookup" ma:index="84" nillable="true" ma:displayName="Loc Published Linked Assets" ma:default="" ma:list="{7DD1DCEC-E449-43D3-891F-7DC62F62AD21}" ma:internalName="LocPublishedLinkedAssetsLookup" ma:readOnly="true" ma:showField="PublishedLinkedAssets" ma:web="4873beb7-5857-4685-be1f-d57550cc96cc">
      <xsd:simpleType>
        <xsd:restriction base="dms:Lookup"/>
      </xsd:simpleType>
    </xsd:element>
    <xsd:element name="LocRecommendedHandoff" ma:index="85" nillable="true" ma:displayName="Loc Recommended Handoff" ma:default="" ma:indexed="true" ma:internalName="LocRecommendedHandoff" ma:readOnly="false">
      <xsd:simpleType>
        <xsd:restriction base="dms:Text"/>
      </xsd:simpleType>
    </xsd:element>
    <xsd:element name="LocalizationTagsTaxHTField0" ma:index="87" nillable="true" ma:taxonomy="true" ma:internalName="LocalizationTagsTaxHTField0" ma:taxonomyFieldName="LocalizationTags" ma:displayName="Localization Tags" ma:readOnly="false" ma:default="" ma:fieldId="{00f02cb3-2c7c-424a-9c61-10e9b6878429}" ma:taxonomyMulti="true" ma:sspId="8f79753a-75d3-41f5-8ca3-40b843941b4f" ma:termSetId="5b7703a5-8e8b-4b58-8b31-1cea35331da3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MachineTranslated" ma:index="88" nillable="true" ma:displayName="Machine Translated" ma:default="" ma:internalName="MachineTranslated" ma:readOnly="false">
      <xsd:simpleType>
        <xsd:restriction base="dms:Boolean"/>
      </xsd:simpleType>
    </xsd:element>
    <xsd:element name="Manager" ma:index="89" nillable="true" ma:displayName="Manager" ma:hidden="true" ma:internalName="Manager" ma:readOnly="false">
      <xsd:simpleType>
        <xsd:restriction base="dms:Text"/>
      </xsd:simpleType>
    </xsd:element>
    <xsd:element name="Markets" ma:index="90" nillable="true" ma:displayName="Markets" ma:default="" ma:description="Leave blank to show in all markets" ma:list="{2FBD1B11-2ACE-4FDC-B5A3-635D4ADF6F1B}" ma:internalName="Markets" ma:readOnly="false" ma:showField="MarketName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Milestone" ma:index="91" nillable="true" ma:displayName="Milestone" ma:default="" ma:internalName="Milestone" ma:readOnly="false">
      <xsd:simpleType>
        <xsd:restriction base="dms:Unknown"/>
      </xsd:simpleType>
    </xsd:element>
    <xsd:element name="TPNamespace" ma:index="94" nillable="true" ma:displayName="Namespace" ma:default="" ma:internalName="TPNamespace">
      <xsd:simpleType>
        <xsd:restriction base="dms:Text"/>
      </xsd:simpleType>
    </xsd:element>
    <xsd:element name="NumericId" ma:index="95" nillable="true" ma:displayName="Numeric ID" ma:default="" ma:indexed="true" ma:internalName="NumericId" ma:readOnly="false">
      <xsd:simpleType>
        <xsd:restriction base="dms:Number"/>
      </xsd:simpleType>
    </xsd:element>
    <xsd:element name="NumOfRatingsLookup" ma:index="96" nillable="true" ma:displayName="NumOfRatings" ma:default="" ma:list="{9E343742-310B-4684-A24C-1D137CB4B230}" ma:internalName="NumOfRatingsLookup" ma:readOnly="true" ma:showField="NumOfRatings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OOCacheId" ma:index="97" nillable="true" ma:displayName="OOCacheId" ma:internalName="OOCacheId" ma:readOnly="false">
      <xsd:simpleType>
        <xsd:restriction base="dms:Text"/>
      </xsd:simpleType>
    </xsd:element>
    <xsd:element name="OpenTemplate" ma:index="98" nillable="true" ma:displayName="Open Template" ma:default="true" ma:internalName="OpenTemplate">
      <xsd:simpleType>
        <xsd:restriction base="dms:Boolean"/>
      </xsd:simpleType>
    </xsd:element>
    <xsd:element name="OriginAsset" ma:index="99" nillable="true" ma:displayName="Origin Asset" ma:default="" ma:internalName="OriginAsset" ma:readOnly="false">
      <xsd:simpleType>
        <xsd:restriction base="dms:Text"/>
      </xsd:simpleType>
    </xsd:element>
    <xsd:element name="OriginalRelease" ma:index="100" nillable="true" ma:displayName="Original Release" ma:default="15" ma:internalName="OriginalRelease" ma:readOnly="false">
      <xsd:simpleType>
        <xsd:restriction base="dms:Choice">
          <xsd:enumeration value="14"/>
          <xsd:enumeration value="15"/>
          <xsd:enumeration value="16"/>
        </xsd:restriction>
      </xsd:simpleType>
    </xsd:element>
    <xsd:element name="OriginalSourceMarket" ma:index="101" nillable="true" ma:displayName="Original Source Market Group" ma:default="" ma:internalName="OriginalSourceMarket" ma:readOnly="false">
      <xsd:simpleType>
        <xsd:restriction base="dms:Text"/>
      </xsd:simpleType>
    </xsd:element>
    <xsd:element name="OutputCachingOn" ma:index="102" nillable="true" ma:displayName="Output Caching" ma:default="true" ma:hidden="true" ma:internalName="OutputCachingOn" ma:readOnly="false">
      <xsd:simpleType>
        <xsd:restriction base="dms:Boolean"/>
      </xsd:simpleType>
    </xsd:element>
    <xsd:element name="ParentAssetId" ma:index="103" nillable="true" ma:displayName="Parent Asset Id" ma:default="" ma:internalName="ParentAssetId" ma:readOnly="false">
      <xsd:simpleType>
        <xsd:restriction base="dms:Text"/>
      </xsd:simpleType>
    </xsd:element>
    <xsd:element name="PlannedPubDate" ma:index="104" nillable="true" ma:displayName="Planned Publish Date" ma:default="" ma:indexed="true" ma:internalName="PlannedPubDate" ma:readOnly="false">
      <xsd:simpleType>
        <xsd:restriction base="dms:DateTime"/>
      </xsd:simpleType>
    </xsd:element>
    <xsd:element name="PolicheckWords" ma:index="105" nillable="true" ma:displayName="Policheck Words" ma:default="" ma:internalName="PolicheckWords" ma:readOnly="false">
      <xsd:simpleType>
        <xsd:restriction base="dms:Text"/>
      </xsd:simpleType>
    </xsd:element>
    <xsd:element name="BusinessGroup" ma:index="106" nillable="true" ma:displayName="Product Division Owner" ma:default="" ma:internalName="BusinessGroup" ma:readOnly="false">
      <xsd:simpleType>
        <xsd:restriction base="dms:Unknown"/>
      </xsd:simpleType>
    </xsd:element>
    <xsd:element name="UAProjectedTotalWords" ma:index="107" nillable="true" ma:displayName="Projected Word Count" ma:default="" ma:internalName="UAProjectedTotalWords" ma:readOnly="false">
      <xsd:simpleType>
        <xsd:restriction base="dms:Unknown"/>
      </xsd:simpleType>
    </xsd:element>
    <xsd:element name="Provider" ma:index="108" nillable="true" ma:displayName="Provider" ma:default="" ma:internalName="Provider" ma:readOnly="false">
      <xsd:simpleType>
        <xsd:restriction base="dms:Unknown"/>
      </xsd:simpleType>
    </xsd:element>
    <xsd:element name="Providers" ma:index="109" nillable="true" ma:displayName="Providers" ma:default="" ma:internalName="Providers">
      <xsd:simpleType>
        <xsd:restriction base="dms:Unknown"/>
      </xsd:simpleType>
    </xsd:element>
    <xsd:element name="PublishStatusLookup" ma:index="110" nillable="true" ma:displayName="Publish Status" ma:default="" ma:list="{9E343742-310B-4684-A24C-1D137CB4B230}" ma:internalName="PublishStatusLookup" ma:readOnly="false" ma:showField="PublishStatus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PublishTargets" ma:index="111" nillable="true" ma:displayName="Publish Target" ma:default="OfficeOnlineVNext" ma:internalName="PublishTargets" ma:readOnly="false">
      <xsd:simpleType>
        <xsd:restriction base="dms:Unknown"/>
      </xsd:simpleType>
    </xsd:element>
    <xsd:element name="RecommendationsModifier" ma:index="112" nillable="true" ma:displayName="Recommendations Modifier" ma:default="" ma:internalName="RecommendationsModifier" ma:readOnly="false">
      <xsd:simpleType>
        <xsd:restriction base="dms:Number"/>
      </xsd:simpleType>
    </xsd:element>
    <xsd:element name="ArtSampleDocs" ma:index="113" nillable="true" ma:displayName="Sample Docs" ma:default="" ma:hidden="true" ma:internalName="ArtSampleDocs" ma:readOnly="false">
      <xsd:simpleType>
        <xsd:restriction base="dms:Text"/>
      </xsd:simpleType>
    </xsd:element>
    <xsd:element name="ScenarioTagsTaxHTField0" ma:index="115" nillable="true" ma:taxonomy="true" ma:internalName="ScenarioTagsTaxHTField0" ma:taxonomyFieldName="ScenarioTags" ma:displayName="Scenarios" ma:readOnly="false" ma:default="" ma:fieldId="{93aef74d-6c78-4815-8310-51477dceeccc}" ma:taxonomyMulti="true" ma:sspId="8f79753a-75d3-41f5-8ca3-40b843941b4f" ma:termSetId="4b7d5f16-e2f2-4fc0-bab3-6e8b931e57d6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ShowIn" ma:index="117" nillable="true" ma:displayName="Show In" ma:default="Show everywhere" ma:internalName="ShowIn" ma:readOnly="false">
      <xsd:simpleType>
        <xsd:restriction base="dms:Choice">
          <xsd:enumeration value="Hide on web"/>
          <xsd:enumeration value="On Web no search"/>
          <xsd:enumeration value="Show everywhere"/>
          <xsd:enumeration value="Special use only"/>
        </xsd:restriction>
      </xsd:simpleType>
    </xsd:element>
    <xsd:element name="SourceTitle" ma:index="118" nillable="true" ma:displayName="Source Title" ma:default="" ma:indexed="true" ma:internalName="SourceTitle" ma:readOnly="false">
      <xsd:simpleType>
        <xsd:restriction base="dms:Text"/>
      </xsd:simpleType>
    </xsd:element>
    <xsd:element name="CSXSubmissionDate" ma:index="119" nillable="true" ma:displayName="Submission Date" ma:default="" ma:internalName="CSXSubmissionDate" ma:readOnly="false">
      <xsd:simpleType>
        <xsd:restriction base="dms:DateTime"/>
      </xsd:simpleType>
    </xsd:element>
    <xsd:element name="SubmitterId" ma:index="120" nillable="true" ma:displayName="Submitter ID" ma:default="" ma:internalName="SubmitterId" ma:readOnly="false">
      <xsd:simpleType>
        <xsd:restriction base="dms:Text"/>
      </xsd:simpleType>
    </xsd:element>
    <xsd:element name="TaxCatchAll" ma:index="121" nillable="true" ma:displayName="Taxonomy Catch All Column" ma:hidden="true" ma:list="{530f955b-6704-4601-bd83-f81d87f1e440}" ma:internalName="TaxCatchAll" ma:showField="CatchAllData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122" nillable="true" ma:displayName="Taxonomy Catch All Column1" ma:hidden="true" ma:list="{530f955b-6704-4601-bd83-f81d87f1e440}" ma:internalName="TaxCatchAllLabel" ma:readOnly="true" ma:showField="CatchAllDataLabel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emplateStatus" ma:index="123" nillable="true" ma:displayName="Template Status" ma:default="" ma:internalName="TemplateStatus">
      <xsd:simpleType>
        <xsd:restriction base="dms:Unknown"/>
      </xsd:simpleType>
    </xsd:element>
    <xsd:element name="TemplateTemplateType" ma:index="124" nillable="true" ma:displayName="Template Type" ma:default="" ma:internalName="TemplateTemplateType">
      <xsd:simpleType>
        <xsd:restriction base="dms:Unknown"/>
      </xsd:simpleType>
    </xsd:element>
    <xsd:element name="ThumbnailAssetId" ma:index="125" nillable="true" ma:displayName="Thumbnail Image Asset" ma:default="" ma:internalName="ThumbnailAssetId" ma:readOnly="false">
      <xsd:simpleType>
        <xsd:restriction base="dms:Text"/>
      </xsd:simpleType>
    </xsd:element>
    <xsd:element name="TimesCloned" ma:index="126" nillable="true" ma:displayName="Times Cloned" ma:default="" ma:internalName="TimesCloned" ma:readOnly="false">
      <xsd:simpleType>
        <xsd:restriction base="dms:Number"/>
      </xsd:simpleType>
    </xsd:element>
    <xsd:element name="TrustLevel" ma:index="128" nillable="true" ma:displayName="Trust Level" ma:default="1 Microsoft Managed Content" ma:internalName="TrustLevel" ma:readOnly="false">
      <xsd:simpleType>
        <xsd:restriction base="dms:Unknown"/>
      </xsd:simpleType>
    </xsd:element>
    <xsd:element name="UALocComments" ma:index="129" nillable="true" ma:displayName="UA Loc Comments" ma:default="" ma:internalName="UALocComments" ma:readOnly="false">
      <xsd:simpleType>
        <xsd:restriction base="dms:Note"/>
      </xsd:simpleType>
    </xsd:element>
    <xsd:element name="UALocRecommendation" ma:index="130" nillable="true" ma:displayName="UA Loc Recommendation" ma:default="Localize" ma:internalName="UALocRecommendation" ma:readOnly="false">
      <xsd:simpleType>
        <xsd:restriction base="dms:Choice">
          <xsd:enumeration value="Localize"/>
          <xsd:enumeration value="Never Localize"/>
          <xsd:enumeration value="Priority Localize"/>
        </xsd:restriction>
      </xsd:simpleType>
    </xsd:element>
    <xsd:element name="UANotes" ma:index="131" nillable="true" ma:displayName="UA Notes" ma:default="" ma:internalName="UANotes" ma:readOnly="false">
      <xsd:simpleType>
        <xsd:restriction base="dms:Note"/>
      </xsd:simpleType>
    </xsd:element>
    <xsd:element name="TPAppVersion" ma:index="132" nillable="true" ma:displayName="Version" ma:default="" ma:internalName="TPAppVersion">
      <xsd:simpleType>
        <xsd:restriction base="dms:Text"/>
      </xsd:simpleType>
    </xsd:element>
    <xsd:element name="VoteCount" ma:index="133" nillable="true" ma:displayName="Vote Count" ma:default="" ma:internalName="VoteCount" ma:readOnly="fals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22" ma:displayName="Content Type"/>
        <xsd:element ref="dc:title" minOccurs="0" maxOccurs="1" ma:index="127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ocLastLocAttemptVersionTypeLookup xmlns="4873beb7-5857-4685-be1f-d57550cc96cc" xsi:nil="true"/>
    <MarketSpecific xmlns="4873beb7-5857-4685-be1f-d57550cc96cc">false</MarketSpecific>
    <ApprovalStatus xmlns="4873beb7-5857-4685-be1f-d57550cc96cc">InProgress</ApprovalStatus>
    <LocComments xmlns="4873beb7-5857-4685-be1f-d57550cc96cc" xsi:nil="true"/>
    <DirectSourceMarket xmlns="4873beb7-5857-4685-be1f-d57550cc96cc" xsi:nil="true"/>
    <LocPublishedLinkedAssetsLookup xmlns="4873beb7-5857-4685-be1f-d57550cc96cc" xsi:nil="true"/>
    <ThumbnailAssetId xmlns="4873beb7-5857-4685-be1f-d57550cc96cc" xsi:nil="true"/>
    <PrimaryImageGen xmlns="4873beb7-5857-4685-be1f-d57550cc96cc">true</PrimaryImageGen>
    <LegacyData xmlns="4873beb7-5857-4685-be1f-d57550cc96cc" xsi:nil="true"/>
    <LocNewPublishedVersionLookup xmlns="4873beb7-5857-4685-be1f-d57550cc96cc" xsi:nil="true"/>
    <NumericId xmlns="4873beb7-5857-4685-be1f-d57550cc96cc">102787001</NumericId>
    <TPFriendlyName xmlns="4873beb7-5857-4685-be1f-d57550cc96cc" xsi:nil="true"/>
    <LocOverallPublishStatusLookup xmlns="4873beb7-5857-4685-be1f-d57550cc96cc" xsi:nil="true"/>
    <LocRecommendedHandoff xmlns="4873beb7-5857-4685-be1f-d57550cc96cc" xsi:nil="true"/>
    <BlockPublish xmlns="4873beb7-5857-4685-be1f-d57550cc96cc">false</BlockPublish>
    <BusinessGroup xmlns="4873beb7-5857-4685-be1f-d57550cc96cc" xsi:nil="true"/>
    <OpenTemplate xmlns="4873beb7-5857-4685-be1f-d57550cc96cc">true</OpenTemplate>
    <SourceTitle xmlns="4873beb7-5857-4685-be1f-d57550cc96cc" xsi:nil="true"/>
    <LocOverallLocStatusLookup xmlns="4873beb7-5857-4685-be1f-d57550cc96cc" xsi:nil="true"/>
    <APEditor xmlns="4873beb7-5857-4685-be1f-d57550cc96cc">
      <UserInfo>
        <DisplayName/>
        <AccountId xsi:nil="true"/>
        <AccountType/>
      </UserInfo>
    </APEditor>
    <UALocComments xmlns="4873beb7-5857-4685-be1f-d57550cc96cc" xsi:nil="true"/>
    <IntlLangReviewDate xmlns="4873beb7-5857-4685-be1f-d57550cc96cc" xsi:nil="true"/>
    <PublishStatusLookup xmlns="4873beb7-5857-4685-be1f-d57550cc96cc">
      <Value>1343188</Value>
    </PublishStatusLookup>
    <ParentAssetId xmlns="4873beb7-5857-4685-be1f-d57550cc96cc" xsi:nil="true"/>
    <FeatureTagsTaxHTField0 xmlns="4873beb7-5857-4685-be1f-d57550cc96cc">
      <Terms xmlns="http://schemas.microsoft.com/office/infopath/2007/PartnerControls"/>
    </FeatureTagsTaxHTField0>
    <MachineTranslated xmlns="4873beb7-5857-4685-be1f-d57550cc96cc">false</MachineTranslated>
    <Providers xmlns="4873beb7-5857-4685-be1f-d57550cc96cc" xsi:nil="true"/>
    <OriginalSourceMarket xmlns="4873beb7-5857-4685-be1f-d57550cc96cc" xsi:nil="true"/>
    <APDescription xmlns="4873beb7-5857-4685-be1f-d57550cc96cc" xsi:nil="true"/>
    <ContentItem xmlns="4873beb7-5857-4685-be1f-d57550cc96cc" xsi:nil="true"/>
    <ClipArtFilename xmlns="4873beb7-5857-4685-be1f-d57550cc96cc" xsi:nil="true"/>
    <TPInstallLocation xmlns="4873beb7-5857-4685-be1f-d57550cc96cc" xsi:nil="true"/>
    <TimesCloned xmlns="4873beb7-5857-4685-be1f-d57550cc96cc" xsi:nil="true"/>
    <PublishTargets xmlns="4873beb7-5857-4685-be1f-d57550cc96cc">OfficeOnlineVNext</PublishTargets>
    <AcquiredFrom xmlns="4873beb7-5857-4685-be1f-d57550cc96cc">Internal MS</AcquiredFrom>
    <AssetStart xmlns="4873beb7-5857-4685-be1f-d57550cc96cc">2011-11-23T17:29:00+00:00</AssetStart>
    <FriendlyTitle xmlns="4873beb7-5857-4685-be1f-d57550cc96cc" xsi:nil="true"/>
    <Provider xmlns="4873beb7-5857-4685-be1f-d57550cc96cc" xsi:nil="true"/>
    <LastHandOff xmlns="4873beb7-5857-4685-be1f-d57550cc96cc" xsi:nil="true"/>
    <TPClientViewer xmlns="4873beb7-5857-4685-be1f-d57550cc96cc" xsi:nil="true"/>
    <TemplateStatus xmlns="4873beb7-5857-4685-be1f-d57550cc96cc">Complete</TemplateStatus>
    <Downloads xmlns="4873beb7-5857-4685-be1f-d57550cc96cc">0</Downloads>
    <OOCacheId xmlns="4873beb7-5857-4685-be1f-d57550cc96cc" xsi:nil="true"/>
    <IsDeleted xmlns="4873beb7-5857-4685-be1f-d57550cc96cc">false</IsDeleted>
    <LocPublishedDependentAssetsLookup xmlns="4873beb7-5857-4685-be1f-d57550cc96cc" xsi:nil="true"/>
    <AssetExpire xmlns="4873beb7-5857-4685-be1f-d57550cc96cc">2029-05-12T07:00:00+00:00</AssetExpire>
    <CSXSubmissionMarket xmlns="4873beb7-5857-4685-be1f-d57550cc96cc" xsi:nil="true"/>
    <DSATActionTaken xmlns="4873beb7-5857-4685-be1f-d57550cc96cc" xsi:nil="true"/>
    <SubmitterId xmlns="4873beb7-5857-4685-be1f-d57550cc96cc" xsi:nil="true"/>
    <EditorialTags xmlns="4873beb7-5857-4685-be1f-d57550cc96cc" xsi:nil="true"/>
    <TPExecutable xmlns="4873beb7-5857-4685-be1f-d57550cc96cc" xsi:nil="true"/>
    <CSXSubmissionDate xmlns="4873beb7-5857-4685-be1f-d57550cc96cc" xsi:nil="true"/>
    <CSXUpdate xmlns="4873beb7-5857-4685-be1f-d57550cc96cc">false</CSXUpdate>
    <AssetType xmlns="4873beb7-5857-4685-be1f-d57550cc96cc">TP</AssetType>
    <ApprovalLog xmlns="4873beb7-5857-4685-be1f-d57550cc96cc" xsi:nil="true"/>
    <BugNumber xmlns="4873beb7-5857-4685-be1f-d57550cc96cc" xsi:nil="true"/>
    <OriginAsset xmlns="4873beb7-5857-4685-be1f-d57550cc96cc" xsi:nil="true"/>
    <TPComponent xmlns="4873beb7-5857-4685-be1f-d57550cc96cc" xsi:nil="true"/>
    <Milestone xmlns="4873beb7-5857-4685-be1f-d57550cc96cc" xsi:nil="true"/>
    <RecommendationsModifier xmlns="4873beb7-5857-4685-be1f-d57550cc96cc" xsi:nil="true"/>
    <AssetId xmlns="4873beb7-5857-4685-be1f-d57550cc96cc">TP102787001</AssetId>
    <PolicheckWords xmlns="4873beb7-5857-4685-be1f-d57550cc96cc" xsi:nil="true"/>
    <TPLaunchHelpLink xmlns="4873beb7-5857-4685-be1f-d57550cc96cc" xsi:nil="true"/>
    <IntlLocPriority xmlns="4873beb7-5857-4685-be1f-d57550cc96cc" xsi:nil="true"/>
    <TPApplication xmlns="4873beb7-5857-4685-be1f-d57550cc96cc" xsi:nil="true"/>
    <IntlLangReviewer xmlns="4873beb7-5857-4685-be1f-d57550cc96cc" xsi:nil="true"/>
    <HandoffToMSDN xmlns="4873beb7-5857-4685-be1f-d57550cc96cc" xsi:nil="true"/>
    <PlannedPubDate xmlns="4873beb7-5857-4685-be1f-d57550cc96cc" xsi:nil="true"/>
    <CrawlForDependencies xmlns="4873beb7-5857-4685-be1f-d57550cc96cc">false</CrawlForDependencies>
    <LocLastLocAttemptVersionLookup xmlns="4873beb7-5857-4685-be1f-d57550cc96cc">693888</LocLastLocAttemptVersionLookup>
    <LocProcessedForHandoffsLookup xmlns="4873beb7-5857-4685-be1f-d57550cc96cc" xsi:nil="true"/>
    <TrustLevel xmlns="4873beb7-5857-4685-be1f-d57550cc96cc">1 Microsoft Managed Content</TrustLevel>
    <CampaignTagsTaxHTField0 xmlns="4873beb7-5857-4685-be1f-d57550cc96cc">
      <Terms xmlns="http://schemas.microsoft.com/office/infopath/2007/PartnerControls"/>
    </CampaignTagsTaxHTField0>
    <TPNamespace xmlns="4873beb7-5857-4685-be1f-d57550cc96cc" xsi:nil="true"/>
    <LocOverallPreviewStatusLookup xmlns="4873beb7-5857-4685-be1f-d57550cc96cc" xsi:nil="true"/>
    <TaxCatchAll xmlns="4873beb7-5857-4685-be1f-d57550cc96cc"/>
    <IsSearchable xmlns="4873beb7-5857-4685-be1f-d57550cc96cc">false</IsSearchable>
    <TemplateTemplateType xmlns="4873beb7-5857-4685-be1f-d57550cc96cc">Word Document Template</TemplateTemplateType>
    <Markets xmlns="4873beb7-5857-4685-be1f-d57550cc96cc"/>
    <IntlLangReview xmlns="4873beb7-5857-4685-be1f-d57550cc96cc" xsi:nil="true"/>
    <UAProjectedTotalWords xmlns="4873beb7-5857-4685-be1f-d57550cc96cc" xsi:nil="true"/>
    <OutputCachingOn xmlns="4873beb7-5857-4685-be1f-d57550cc96cc">false</OutputCachingOn>
    <AverageRating xmlns="4873beb7-5857-4685-be1f-d57550cc96cc" xsi:nil="true"/>
    <LocMarketGroupTiers2 xmlns="4873beb7-5857-4685-be1f-d57550cc96cc" xsi:nil="true"/>
    <APAuthor xmlns="4873beb7-5857-4685-be1f-d57550cc96cc">
      <UserInfo>
        <DisplayName>REDMOND\v-namall</DisplayName>
        <AccountId>978</AccountId>
        <AccountType/>
      </UserInfo>
    </APAuthor>
    <TPCommandLine xmlns="4873beb7-5857-4685-be1f-d57550cc96cc" xsi:nil="true"/>
    <LocManualTestRequired xmlns="4873beb7-5857-4685-be1f-d57550cc96cc">false</LocManualTestRequired>
    <TPAppVersion xmlns="4873beb7-5857-4685-be1f-d57550cc96cc" xsi:nil="true"/>
    <EditorialStatus xmlns="4873beb7-5857-4685-be1f-d57550cc96cc">Complete</EditorialStatus>
    <LocProcessedForMarketsLookup xmlns="4873beb7-5857-4685-be1f-d57550cc96cc" xsi:nil="true"/>
    <LastModifiedDateTime xmlns="4873beb7-5857-4685-be1f-d57550cc96cc" xsi:nil="true"/>
    <TPLaunchHelpLinkType xmlns="4873beb7-5857-4685-be1f-d57550cc96cc">Template</TPLaunchHelpLinkType>
    <ScenarioTagsTaxHTField0 xmlns="4873beb7-5857-4685-be1f-d57550cc96cc">
      <Terms xmlns="http://schemas.microsoft.com/office/infopath/2007/PartnerControls"/>
    </ScenarioTagsTaxHTField0>
    <OriginalRelease xmlns="4873beb7-5857-4685-be1f-d57550cc96cc">14</OriginalRelease>
    <LocalizationTagsTaxHTField0 xmlns="4873beb7-5857-4685-be1f-d57550cc96cc">
      <Terms xmlns="http://schemas.microsoft.com/office/infopath/2007/PartnerControls"/>
    </LocalizationTagsTaxHTField0>
    <Manager xmlns="4873beb7-5857-4685-be1f-d57550cc96cc" xsi:nil="true"/>
    <UALocRecommendation xmlns="4873beb7-5857-4685-be1f-d57550cc96cc">Localize</UALocRecommendation>
    <LocOverallHandbackStatusLookup xmlns="4873beb7-5857-4685-be1f-d57550cc96cc" xsi:nil="true"/>
    <ArtSampleDocs xmlns="4873beb7-5857-4685-be1f-d57550cc96cc" xsi:nil="true"/>
    <UACurrentWords xmlns="4873beb7-5857-4685-be1f-d57550cc96cc" xsi:nil="true"/>
    <ShowIn xmlns="4873beb7-5857-4685-be1f-d57550cc96cc">Show everywhere</ShowIn>
    <CSXHash xmlns="4873beb7-5857-4685-be1f-d57550cc96cc" xsi:nil="true"/>
    <VoteCount xmlns="4873beb7-5857-4685-be1f-d57550cc96cc" xsi:nil="true"/>
    <InternalTagsTaxHTField0 xmlns="4873beb7-5857-4685-be1f-d57550cc96cc">
      <Terms xmlns="http://schemas.microsoft.com/office/infopath/2007/PartnerControls"/>
    </InternalTagsTaxHTField0>
    <UANotes xmlns="4873beb7-5857-4685-be1f-d57550cc96cc" xsi:nil="true"/>
  </documentManagement>
</p:properties>
</file>

<file path=customXml/itemProps1.xml><?xml version="1.0" encoding="utf-8"?>
<ds:datastoreItem xmlns:ds="http://schemas.openxmlformats.org/officeDocument/2006/customXml" ds:itemID="{AA3C0EAD-6529-4585-9E00-54D0371D6547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4B3A7E92-E05A-4924-9E8A-9F6659E5855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873beb7-5857-4685-be1f-d57550cc96c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7FBDB1CC-CEFB-4E46-8174-1F0AA0D30B24}">
  <ds:schemaRefs>
    <ds:schemaRef ds:uri="http://schemas.microsoft.com/office/2006/metadata/properties"/>
    <ds:schemaRef ds:uri="http://schemas.microsoft.com/office/infopath/2007/PartnerControls"/>
    <ds:schemaRef ds:uri="4873beb7-5857-4685-be1f-d57550cc96cc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{C3963F9B-D16F-4285-B4D4-72626A035F97}tf02786999_win32.dotx</Template>
  <TotalTime>0</TotalTime>
  <Pages>2</Pages>
  <Words>198</Words>
  <Characters>1132</Characters>
  <Application>Microsoft Office Word</Application>
  <DocSecurity>0</DocSecurity>
  <Lines>9</Lines>
  <Paragraphs>2</Paragraphs>
  <ScaleCrop>false</ScaleCrop>
  <Company/>
  <LinksUpToDate>false</LinksUpToDate>
  <CharactersWithSpaces>1328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2025-02-26T16:03:00Z</dcterms:created>
  <dcterms:modified xsi:type="dcterms:W3CDTF">2025-02-26T16:14:00Z</dcterms:modified>
</cp:coreProperties>
</file>