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7A549A92" w14:textId="692E1FAC" w:rsidR="003D2FDE" w:rsidRPr="007F3C8C" w:rsidRDefault="003D2FDE">
      <w:pPr>
        <w:rPr>
          <w:rFonts w:ascii="メイリオ" w:eastAsia="メイリオ" w:hAnsi="メイリオ"/>
        </w:rPr>
      </w:pPr>
    </w:p>
    <w:p w14:paraId="1ABABFC3" w14:textId="1B67A486" w:rsidR="003D2FDE" w:rsidRPr="007F3C8C" w:rsidRDefault="007F3C8C">
      <w:pPr>
        <w:rPr>
          <w:rFonts w:ascii="メイリオ" w:eastAsia="メイリオ" w:hAnsi="メイリオ"/>
        </w:rPr>
      </w:pPr>
      <w:r w:rsidRPr="007F3C8C">
        <w:rPr>
          <w:rFonts w:ascii="メイリオ" w:eastAsia="メイリオ" w:hAnsi="メイリオ"/>
          <w:noProof/>
        </w:rPr>
        <mc:AlternateContent>
          <mc:Choice Requires="wps">
            <w:drawing>
              <wp:anchor distT="0" distB="0" distL="114300" distR="114300" simplePos="0" relativeHeight="251654144" behindDoc="0" locked="0" layoutInCell="1" allowOverlap="1" wp14:anchorId="5A57020F" wp14:editId="10AD42C8">
                <wp:simplePos x="0" y="0"/>
                <wp:positionH relativeFrom="column">
                  <wp:posOffset>0</wp:posOffset>
                </wp:positionH>
                <wp:positionV relativeFrom="paragraph">
                  <wp:posOffset>19050</wp:posOffset>
                </wp:positionV>
                <wp:extent cx="6181725" cy="866775"/>
                <wp:effectExtent l="0" t="0" r="0" b="9525"/>
                <wp:wrapNone/>
                <wp:docPr id="1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81725" cy="866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A19C49" w14:textId="2819E116" w:rsidR="00B94449" w:rsidRPr="005D7235" w:rsidRDefault="00F96807" w:rsidP="00431103">
                            <w:pPr>
                              <w:jc w:val="center"/>
                              <w:rPr>
                                <w:rFonts w:ascii="メイリオ" w:eastAsia="メイリオ" w:hAnsi="メイリオ"/>
                                <w:b/>
                                <w:bCs/>
                                <w:sz w:val="32"/>
                                <w:szCs w:val="18"/>
                              </w:rPr>
                            </w:pPr>
                            <w:r>
                              <w:rPr>
                                <w:rFonts w:ascii="メイリオ" w:eastAsia="メイリオ" w:hAnsi="メイリオ" w:hint="eastAsia"/>
                                <w:b/>
                                <w:bCs/>
                                <w:sz w:val="28"/>
                                <w:szCs w:val="16"/>
                              </w:rPr>
                              <w:t>COVID-19</w:t>
                            </w:r>
                            <w:r w:rsidR="007F3C8C" w:rsidRPr="008D37D1">
                              <w:rPr>
                                <w:rFonts w:ascii="メイリオ" w:eastAsia="メイリオ" w:hAnsi="メイリオ" w:hint="eastAsia"/>
                                <w:b/>
                                <w:bCs/>
                                <w:sz w:val="28"/>
                                <w:szCs w:val="16"/>
                              </w:rPr>
                              <w:t>パンデミックによる家族面会制限がもたらした家族看護実践の影響－家族看護実践コンピテンシー尺度を活用した実態調査―</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57020F" id="テキスト ボックス 2" o:spid="_x0000_s1026" style="position:absolute;left:0;text-align:left;margin-left:0;margin-top:1.5pt;width:486.75pt;height:68.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" filled="f" stroked="f">
                <v:textbox>
                  <w:txbxContent>
                    <w:p w14:paraId="6FA19C49" w14:textId="2819E116" w:rsidR="00B94449" w:rsidRPr="005D7235" w:rsidRDefault="00F96807" w:rsidP="00431103">
                      <w:pPr>
                        <w:jc w:val="center"/>
                        <w:rPr>
                          <w:rFonts w:ascii="メイリオ" w:eastAsia="メイリオ" w:hAnsi="メイリオ"/>
                          <w:b/>
                          <w:bCs/>
                          <w:sz w:val="32"/>
                          <w:szCs w:val="18"/>
                        </w:rPr>
                      </w:pPr>
                      <w:r>
                        <w:rPr>
                          <w:rFonts w:ascii="メイリオ" w:eastAsia="メイリオ" w:hAnsi="メイリオ" w:hint="eastAsia"/>
                          <w:b/>
                          <w:bCs/>
                          <w:sz w:val="28"/>
                          <w:szCs w:val="16"/>
                        </w:rPr>
                        <w:t>COVID-19</w:t>
                      </w:r>
                      <w:r w:rsidR="007F3C8C" w:rsidRPr="008D37D1">
                        <w:rPr>
                          <w:rFonts w:ascii="メイリオ" w:eastAsia="メイリオ" w:hAnsi="メイリオ" w:hint="eastAsia"/>
                          <w:b/>
                          <w:bCs/>
                          <w:sz w:val="28"/>
                          <w:szCs w:val="16"/>
                        </w:rPr>
                        <w:t>パンデミックによる家族面会制限がもたらした家族看護実践の影響－家族看護実践コンピテンシー尺度を活用した実態調査―</w:t>
                      </w:r>
                    </w:p>
                  </w:txbxContent>
                </v:textbox>
              </v:rect>
            </w:pict>
          </mc:Fallback>
        </mc:AlternateContent>
      </w:r>
      <w:r w:rsidR="000D5AB1" w:rsidRPr="007F3C8C">
        <w:rPr>
          <w:rFonts w:ascii="メイリオ" w:eastAsia="メイリオ" w:hAnsi="メイリオ"/>
          <w:noProof/>
        </w:rPr>
        <mc:AlternateContent>
          <mc:Choice Requires="wps">
            <w:drawing>
              <wp:anchor distT="0" distB="0" distL="114300" distR="114300" simplePos="0" relativeHeight="251648000" behindDoc="0" locked="0" layoutInCell="1" allowOverlap="1" wp14:anchorId="56BB480D" wp14:editId="13DAD77F">
                <wp:simplePos x="0" y="0"/>
                <wp:positionH relativeFrom="column">
                  <wp:posOffset>0</wp:posOffset>
                </wp:positionH>
                <wp:positionV relativeFrom="paragraph">
                  <wp:posOffset>47625</wp:posOffset>
                </wp:positionV>
                <wp:extent cx="6181725" cy="914400"/>
                <wp:effectExtent l="0" t="0" r="28575" b="19050"/>
                <wp:wrapNone/>
                <wp:docPr id="15" name="角丸四角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81725" cy="914400"/>
                        </a:xfrm>
                        <a:prstGeom prst="roundRect">
                          <a:avLst>
                            <a:gd name="adj" fmla="val 16667"/>
                          </a:avLst>
                        </a:pr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A50DA02" id="角丸四角形 1" o:spid="_x0000_s1026" style="position:absolute;left:0;text-align:left;margin-left:0;margin-top:3.75pt;width:486.75pt;height:1in;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" filled="f" strokeweight="2pt"/>
            </w:pict>
          </mc:Fallback>
        </mc:AlternateContent>
      </w:r>
    </w:p>
    <w:p w14:paraId="095B64E6" w14:textId="475177A4" w:rsidR="003D2FDE" w:rsidRPr="007F3C8C" w:rsidRDefault="003D2FDE">
      <w:pPr>
        <w:rPr>
          <w:rFonts w:ascii="メイリオ" w:eastAsia="メイリオ" w:hAnsi="メイリオ"/>
        </w:rPr>
      </w:pPr>
    </w:p>
    <w:p w14:paraId="123A82DB" w14:textId="77777777" w:rsidR="003D2FDE" w:rsidRPr="007F3C8C" w:rsidRDefault="003D2FDE">
      <w:pPr>
        <w:rPr>
          <w:rFonts w:ascii="メイリオ" w:eastAsia="メイリオ" w:hAnsi="メイリオ"/>
        </w:rPr>
      </w:pPr>
    </w:p>
    <w:p w14:paraId="7E9CC3A3" w14:textId="77777777" w:rsidR="00C961EA" w:rsidRPr="007F3C8C" w:rsidRDefault="00C961EA">
      <w:pPr>
        <w:rPr>
          <w:rFonts w:ascii="メイリオ" w:eastAsia="メイリオ" w:hAnsi="メイリオ"/>
        </w:rPr>
      </w:pPr>
    </w:p>
    <w:p w14:paraId="5F0A37E8" w14:textId="13BECD93" w:rsidR="003B1D85" w:rsidRPr="007F3C8C" w:rsidRDefault="00202139" w:rsidP="001E74FE">
      <w:pPr>
        <w:pStyle w:val="1"/>
        <w:numPr>
          <w:ilvl w:val="0"/>
          <w:numId w:val="1"/>
        </w:numPr>
        <w:spacing w:line="400" w:lineRule="exact"/>
        <w:ind w:leftChars="0"/>
        <w:rPr>
          <w:rFonts w:ascii="メイリオ" w:eastAsia="メイリオ" w:hAnsi="メイリオ"/>
          <w:sz w:val="28"/>
        </w:rPr>
      </w:pPr>
      <w:r w:rsidRPr="007F3C8C">
        <w:rPr>
          <w:rFonts w:ascii="メイリオ" w:eastAsia="メイリオ" w:hAnsi="メイリオ" w:hint="eastAsia"/>
          <w:sz w:val="28"/>
        </w:rPr>
        <w:t>この調査は、</w:t>
      </w:r>
      <w:r w:rsidR="007F3C8C" w:rsidRPr="007F3C8C">
        <w:rPr>
          <w:rFonts w:ascii="メイリオ" w:eastAsia="メイリオ" w:hAnsi="メイリオ" w:hint="eastAsia"/>
          <w:sz w:val="28"/>
        </w:rPr>
        <w:t>家族看護実践</w:t>
      </w:r>
      <w:r w:rsidR="00B77AF9" w:rsidRPr="007F3C8C">
        <w:rPr>
          <w:rFonts w:ascii="メイリオ" w:eastAsia="メイリオ" w:hAnsi="メイリオ" w:hint="eastAsia"/>
          <w:sz w:val="28"/>
        </w:rPr>
        <w:t>の向上に資することを目的として行っておりますので、ご協力</w:t>
      </w:r>
      <w:r w:rsidRPr="007F3C8C">
        <w:rPr>
          <w:rFonts w:ascii="メイリオ" w:eastAsia="メイリオ" w:hAnsi="メイリオ" w:hint="eastAsia"/>
          <w:sz w:val="28"/>
        </w:rPr>
        <w:t>よろしくお願いいたします。なお、</w:t>
      </w:r>
      <w:r w:rsidR="003B1D85" w:rsidRPr="007F3C8C">
        <w:rPr>
          <w:rFonts w:ascii="メイリオ" w:eastAsia="メイリオ" w:hAnsi="メイリオ" w:hint="eastAsia"/>
          <w:sz w:val="28"/>
        </w:rPr>
        <w:t>すべての情報は</w:t>
      </w:r>
      <w:r w:rsidR="00615454" w:rsidRPr="007F3C8C">
        <w:rPr>
          <w:rFonts w:ascii="メイリオ" w:eastAsia="メイリオ" w:hAnsi="メイリオ" w:hint="eastAsia"/>
          <w:sz w:val="28"/>
        </w:rPr>
        <w:t>個人を特定されるものではなく、</w:t>
      </w:r>
      <w:r w:rsidR="008A43EB" w:rsidRPr="007F3C8C">
        <w:rPr>
          <w:rFonts w:ascii="メイリオ" w:eastAsia="メイリオ" w:hAnsi="メイリオ" w:hint="eastAsia"/>
          <w:sz w:val="28"/>
        </w:rPr>
        <w:t>回答は統計的に処理されますので、個人がどのような</w:t>
      </w:r>
      <w:r w:rsidR="00D37E9C" w:rsidRPr="007F3C8C">
        <w:rPr>
          <w:rFonts w:ascii="メイリオ" w:eastAsia="メイリオ" w:hAnsi="メイリオ" w:hint="eastAsia"/>
          <w:sz w:val="28"/>
        </w:rPr>
        <w:t>回答</w:t>
      </w:r>
      <w:r w:rsidR="008A43EB" w:rsidRPr="007F3C8C">
        <w:rPr>
          <w:rFonts w:ascii="メイリオ" w:eastAsia="メイリオ" w:hAnsi="メイリオ" w:hint="eastAsia"/>
          <w:sz w:val="28"/>
        </w:rPr>
        <w:t>をしたのかを問題にすることは</w:t>
      </w:r>
      <w:r w:rsidR="00D37E9C" w:rsidRPr="007F3C8C">
        <w:rPr>
          <w:rFonts w:ascii="メイリオ" w:eastAsia="メイリオ" w:hAnsi="メイリオ" w:hint="eastAsia"/>
          <w:sz w:val="28"/>
        </w:rPr>
        <w:t>一切ございません</w:t>
      </w:r>
      <w:r w:rsidR="00A06462">
        <w:rPr>
          <w:rFonts w:ascii="メイリオ" w:eastAsia="メイリオ" w:hAnsi="メイリオ" w:hint="eastAsia"/>
          <w:sz w:val="28"/>
        </w:rPr>
        <w:t>。</w:t>
      </w:r>
      <w:r w:rsidR="003B1D85" w:rsidRPr="007F3C8C">
        <w:rPr>
          <w:rFonts w:ascii="メイリオ" w:eastAsia="メイリオ" w:hAnsi="メイリオ" w:hint="eastAsia"/>
          <w:sz w:val="28"/>
        </w:rPr>
        <w:t>ありのままをお答えいただきますようお願い申し上げます。</w:t>
      </w:r>
    </w:p>
    <w:p w14:paraId="260F9B38" w14:textId="77777777" w:rsidR="003B1D85" w:rsidRPr="007F3C8C" w:rsidRDefault="003B1D85" w:rsidP="001E74FE">
      <w:pPr>
        <w:pStyle w:val="1"/>
        <w:spacing w:line="400" w:lineRule="exact"/>
        <w:ind w:leftChars="0" w:left="420"/>
        <w:rPr>
          <w:rFonts w:ascii="メイリオ" w:eastAsia="メイリオ" w:hAnsi="メイリオ"/>
          <w:sz w:val="28"/>
        </w:rPr>
      </w:pPr>
    </w:p>
    <w:p w14:paraId="3FC28850" w14:textId="023A38DE" w:rsidR="003B1D85" w:rsidRPr="007F3C8C" w:rsidRDefault="003B1D85" w:rsidP="001E74FE">
      <w:pPr>
        <w:pStyle w:val="1"/>
        <w:numPr>
          <w:ilvl w:val="0"/>
          <w:numId w:val="1"/>
        </w:numPr>
        <w:spacing w:line="400" w:lineRule="exact"/>
        <w:ind w:leftChars="0"/>
        <w:rPr>
          <w:rFonts w:ascii="メイリオ" w:eastAsia="メイリオ" w:hAnsi="メイリオ"/>
          <w:sz w:val="28"/>
        </w:rPr>
      </w:pPr>
      <w:r w:rsidRPr="007F3C8C">
        <w:rPr>
          <w:rFonts w:ascii="メイリオ" w:eastAsia="メイリオ" w:hAnsi="メイリオ" w:hint="eastAsia"/>
          <w:sz w:val="28"/>
        </w:rPr>
        <w:t>アンケートの設問は</w:t>
      </w:r>
      <w:r w:rsidR="00A06462">
        <w:rPr>
          <w:rFonts w:ascii="メイリオ" w:eastAsia="メイリオ" w:hAnsi="メイリオ" w:hint="eastAsia"/>
          <w:sz w:val="28"/>
        </w:rPr>
        <w:t>、</w:t>
      </w:r>
      <w:r w:rsidR="00C43C88">
        <w:rPr>
          <w:rFonts w:ascii="メイリオ" w:eastAsia="メイリオ" w:hAnsi="メイリオ" w:hint="eastAsia"/>
          <w:sz w:val="28"/>
        </w:rPr>
        <w:t>記入式と</w:t>
      </w:r>
      <w:r w:rsidRPr="007F3C8C">
        <w:rPr>
          <w:rFonts w:ascii="メイリオ" w:eastAsia="メイリオ" w:hAnsi="メイリオ" w:hint="eastAsia"/>
          <w:sz w:val="28"/>
        </w:rPr>
        <w:t>選択式になっております。アンケートの記入には</w:t>
      </w:r>
      <w:r w:rsidR="00A06462">
        <w:rPr>
          <w:rFonts w:ascii="メイリオ" w:eastAsia="メイリオ" w:hAnsi="メイリオ" w:hint="eastAsia"/>
          <w:sz w:val="28"/>
        </w:rPr>
        <w:t>、</w:t>
      </w:r>
      <w:r w:rsidR="007F3C8C" w:rsidRPr="007F3C8C">
        <w:rPr>
          <w:rFonts w:ascii="メイリオ" w:eastAsia="メイリオ" w:hAnsi="メイリオ" w:hint="eastAsia"/>
          <w:sz w:val="28"/>
        </w:rPr>
        <w:t>15</w:t>
      </w:r>
      <w:r w:rsidRPr="007F3C8C">
        <w:rPr>
          <w:rFonts w:ascii="メイリオ" w:eastAsia="メイリオ" w:hAnsi="メイリオ" w:hint="eastAsia"/>
          <w:sz w:val="28"/>
        </w:rPr>
        <w:t>分程度を要します。</w:t>
      </w:r>
    </w:p>
    <w:p w14:paraId="24F43E27" w14:textId="77777777" w:rsidR="002A5AD4" w:rsidRPr="007F3C8C" w:rsidRDefault="002A5AD4" w:rsidP="002A5AD4">
      <w:pPr>
        <w:pStyle w:val="1"/>
        <w:spacing w:line="400" w:lineRule="exact"/>
        <w:ind w:leftChars="0" w:left="420"/>
        <w:rPr>
          <w:rFonts w:ascii="メイリオ" w:eastAsia="メイリオ" w:hAnsi="メイリオ"/>
          <w:sz w:val="28"/>
        </w:rPr>
      </w:pPr>
    </w:p>
    <w:p w14:paraId="490136E2" w14:textId="752E4B69" w:rsidR="002A5AD4" w:rsidRPr="007F3C8C" w:rsidRDefault="00D001C2" w:rsidP="00D001C2">
      <w:pPr>
        <w:pStyle w:val="1"/>
        <w:numPr>
          <w:ilvl w:val="0"/>
          <w:numId w:val="1"/>
        </w:numPr>
        <w:spacing w:line="400" w:lineRule="exact"/>
        <w:ind w:leftChars="0"/>
        <w:rPr>
          <w:rFonts w:ascii="メイリオ" w:eastAsia="メイリオ" w:hAnsi="メイリオ"/>
          <w:sz w:val="28"/>
        </w:rPr>
      </w:pPr>
      <w:r w:rsidRPr="007F3C8C">
        <w:rPr>
          <w:rFonts w:ascii="メイリオ" w:eastAsia="メイリオ" w:hAnsi="メイリオ" w:hint="eastAsia"/>
          <w:sz w:val="28"/>
          <w:u w:val="single"/>
        </w:rPr>
        <w:t>研究の性質上、記入漏れがありますと、せっかく回答いただいたにもかかわらず、　無効回答となります。</w:t>
      </w:r>
      <w:r w:rsidRPr="00E00BEF">
        <w:rPr>
          <w:rFonts w:ascii="メイリオ" w:eastAsia="メイリオ" w:hAnsi="メイリオ" w:hint="eastAsia"/>
          <w:b/>
          <w:color w:val="FF0000"/>
          <w:sz w:val="28"/>
        </w:rPr>
        <w:t>記入漏れのないようにお願いいたします。</w:t>
      </w:r>
    </w:p>
    <w:p w14:paraId="4EA35856" w14:textId="77777777" w:rsidR="002A5AD4" w:rsidRPr="007F3C8C" w:rsidRDefault="002A5AD4" w:rsidP="002A5AD4">
      <w:pPr>
        <w:pStyle w:val="1"/>
        <w:spacing w:line="400" w:lineRule="exact"/>
        <w:ind w:leftChars="0" w:left="420"/>
        <w:rPr>
          <w:rFonts w:ascii="メイリオ" w:eastAsia="メイリオ" w:hAnsi="メイリオ"/>
          <w:sz w:val="28"/>
        </w:rPr>
      </w:pPr>
    </w:p>
    <w:p w14:paraId="6B80CC15" w14:textId="77777777" w:rsidR="002A5AD4" w:rsidRPr="007F3C8C" w:rsidRDefault="002A5AD4" w:rsidP="002A5AD4">
      <w:pPr>
        <w:spacing w:line="400" w:lineRule="exact"/>
        <w:ind w:left="560"/>
        <w:rPr>
          <w:rFonts w:ascii="メイリオ" w:eastAsia="メイリオ" w:hAnsi="メイリオ"/>
          <w:sz w:val="28"/>
        </w:rPr>
      </w:pPr>
    </w:p>
    <w:p w14:paraId="47223099" w14:textId="77777777" w:rsidR="00AD7899" w:rsidRPr="007F3C8C" w:rsidRDefault="00AD7899" w:rsidP="002A5AD4">
      <w:pPr>
        <w:spacing w:line="400" w:lineRule="exact"/>
        <w:ind w:left="560"/>
        <w:rPr>
          <w:rFonts w:ascii="メイリオ" w:eastAsia="メイリオ" w:hAnsi="メイリオ"/>
          <w:sz w:val="28"/>
        </w:rPr>
      </w:pPr>
    </w:p>
    <w:p w14:paraId="05AF37E0" w14:textId="77777777" w:rsidR="000D5AB1" w:rsidRPr="007F3C8C" w:rsidRDefault="000D5AB1" w:rsidP="002A5AD4">
      <w:pPr>
        <w:spacing w:line="300" w:lineRule="exact"/>
        <w:rPr>
          <w:rFonts w:ascii="メイリオ" w:eastAsia="メイリオ" w:hAnsi="メイリオ"/>
          <w:sz w:val="22"/>
        </w:rPr>
      </w:pPr>
    </w:p>
    <w:p w14:paraId="2DFF3B22" w14:textId="77777777" w:rsidR="000D5AB1" w:rsidRPr="007F3C8C" w:rsidRDefault="000D5AB1" w:rsidP="002A5AD4">
      <w:pPr>
        <w:spacing w:line="300" w:lineRule="exact"/>
        <w:rPr>
          <w:rFonts w:ascii="メイリオ" w:eastAsia="メイリオ" w:hAnsi="メイリオ"/>
          <w:sz w:val="22"/>
        </w:rPr>
      </w:pPr>
    </w:p>
    <w:p w14:paraId="338C4804" w14:textId="77777777" w:rsidR="001C2F3A" w:rsidRPr="007F3C8C" w:rsidRDefault="001C2F3A" w:rsidP="002A5AD4">
      <w:pPr>
        <w:spacing w:line="300" w:lineRule="exact"/>
        <w:rPr>
          <w:rFonts w:ascii="メイリオ" w:eastAsia="メイリオ" w:hAnsi="メイリオ"/>
          <w:sz w:val="22"/>
        </w:rPr>
      </w:pPr>
    </w:p>
    <w:p w14:paraId="27B391EE" w14:textId="77777777" w:rsidR="001C2F3A" w:rsidRDefault="001C2F3A" w:rsidP="002A5AD4">
      <w:pPr>
        <w:spacing w:line="300" w:lineRule="exact"/>
        <w:rPr>
          <w:rFonts w:ascii="メイリオ" w:eastAsia="メイリオ" w:hAnsi="メイリオ"/>
          <w:sz w:val="22"/>
        </w:rPr>
      </w:pPr>
    </w:p>
    <w:p w14:paraId="2C338966" w14:textId="77777777" w:rsidR="00152237" w:rsidRPr="007F3C8C" w:rsidRDefault="00152237" w:rsidP="002A5AD4">
      <w:pPr>
        <w:spacing w:line="300" w:lineRule="exact"/>
        <w:rPr>
          <w:rFonts w:ascii="メイリオ" w:eastAsia="メイリオ" w:hAnsi="メイリオ"/>
          <w:sz w:val="22"/>
        </w:rPr>
      </w:pPr>
    </w:p>
    <w:p w14:paraId="2EF20E16" w14:textId="77777777" w:rsidR="001C2F3A" w:rsidRDefault="001C2F3A" w:rsidP="002A5AD4">
      <w:pPr>
        <w:spacing w:line="300" w:lineRule="exact"/>
        <w:rPr>
          <w:rFonts w:ascii="メイリオ" w:eastAsia="メイリオ" w:hAnsi="メイリオ"/>
          <w:sz w:val="22"/>
        </w:rPr>
      </w:pPr>
    </w:p>
    <w:p w14:paraId="4BE70342" w14:textId="77777777" w:rsidR="00152237" w:rsidRDefault="00152237" w:rsidP="002A5AD4">
      <w:pPr>
        <w:spacing w:line="300" w:lineRule="exact"/>
        <w:rPr>
          <w:rFonts w:ascii="メイリオ" w:eastAsia="メイリオ" w:hAnsi="メイリオ"/>
          <w:sz w:val="22"/>
        </w:rPr>
      </w:pPr>
    </w:p>
    <w:p w14:paraId="37626D16" w14:textId="77777777" w:rsidR="00152237" w:rsidRDefault="00152237" w:rsidP="002A5AD4">
      <w:pPr>
        <w:spacing w:line="300" w:lineRule="exact"/>
        <w:rPr>
          <w:rFonts w:ascii="メイリオ" w:eastAsia="メイリオ" w:hAnsi="メイリオ"/>
          <w:sz w:val="22"/>
        </w:rPr>
      </w:pPr>
    </w:p>
    <w:p w14:paraId="4F1AC51F" w14:textId="77777777" w:rsidR="00152237" w:rsidRDefault="00152237" w:rsidP="002A5AD4">
      <w:pPr>
        <w:spacing w:line="300" w:lineRule="exact"/>
        <w:rPr>
          <w:rFonts w:ascii="メイリオ" w:eastAsia="メイリオ" w:hAnsi="メイリオ"/>
          <w:sz w:val="22"/>
        </w:rPr>
      </w:pPr>
    </w:p>
    <w:p w14:paraId="620C5A84" w14:textId="77777777" w:rsidR="00152237" w:rsidRPr="007F3C8C" w:rsidRDefault="00152237" w:rsidP="002A5AD4">
      <w:pPr>
        <w:spacing w:line="300" w:lineRule="exact"/>
        <w:rPr>
          <w:rFonts w:ascii="メイリオ" w:eastAsia="メイリオ" w:hAnsi="メイリオ"/>
          <w:sz w:val="22"/>
        </w:rPr>
      </w:pPr>
    </w:p>
    <w:p w14:paraId="1713256E" w14:textId="77777777" w:rsidR="002A5AD4" w:rsidRPr="007F3C8C" w:rsidRDefault="002A5AD4" w:rsidP="002A5AD4">
      <w:pPr>
        <w:spacing w:line="300" w:lineRule="exact"/>
        <w:rPr>
          <w:rFonts w:ascii="メイリオ" w:eastAsia="メイリオ" w:hAnsi="メイリオ"/>
          <w:sz w:val="22"/>
        </w:rPr>
      </w:pPr>
      <w:r w:rsidRPr="007F3C8C">
        <w:rPr>
          <w:rFonts w:ascii="メイリオ" w:eastAsia="メイリオ" w:hAnsi="メイリオ" w:hint="eastAsia"/>
          <w:sz w:val="22"/>
        </w:rPr>
        <w:t>本調査に関しまして、お問い合わせは以下までお願いいたします。</w:t>
      </w:r>
    </w:p>
    <w:p w14:paraId="548FB2B8" w14:textId="77777777" w:rsidR="002A5AD4" w:rsidRPr="007F3C8C" w:rsidRDefault="002A5AD4" w:rsidP="002A5AD4">
      <w:pPr>
        <w:spacing w:line="300" w:lineRule="exact"/>
        <w:rPr>
          <w:rFonts w:ascii="メイリオ" w:eastAsia="メイリオ" w:hAnsi="メイリオ"/>
          <w:sz w:val="22"/>
        </w:rPr>
      </w:pPr>
      <w:r w:rsidRPr="007F3C8C">
        <w:rPr>
          <w:rFonts w:ascii="メイリオ" w:eastAsia="メイリオ" w:hAnsi="メイリオ" w:hint="eastAsia"/>
          <w:sz w:val="22"/>
        </w:rPr>
        <w:t xml:space="preserve">　</w:t>
      </w:r>
    </w:p>
    <w:p w14:paraId="68015E18" w14:textId="77777777" w:rsidR="007F3C8C" w:rsidRPr="007F3C8C" w:rsidRDefault="007F3C8C" w:rsidP="007F3C8C">
      <w:pPr>
        <w:spacing w:line="300" w:lineRule="exact"/>
        <w:jc w:val="left"/>
        <w:rPr>
          <w:rFonts w:ascii="メイリオ" w:eastAsia="メイリオ" w:hAnsi="メイリオ"/>
          <w:sz w:val="22"/>
        </w:rPr>
      </w:pPr>
      <w:r w:rsidRPr="007F3C8C">
        <w:rPr>
          <w:rFonts w:ascii="メイリオ" w:eastAsia="メイリオ" w:hAnsi="メイリオ" w:hint="eastAsia"/>
          <w:sz w:val="22"/>
        </w:rPr>
        <w:t xml:space="preserve">研究責任者　　　　　　　　　　　　</w:t>
      </w:r>
    </w:p>
    <w:p w14:paraId="1A2BB7F2" w14:textId="6FCFFCF5" w:rsidR="007F3C8C" w:rsidRDefault="007F3C8C" w:rsidP="007F3C8C">
      <w:pPr>
        <w:spacing w:line="300" w:lineRule="exact"/>
        <w:jc w:val="left"/>
        <w:rPr>
          <w:rFonts w:ascii="メイリオ" w:eastAsia="メイリオ" w:hAnsi="メイリオ"/>
          <w:sz w:val="22"/>
        </w:rPr>
      </w:pPr>
      <w:r w:rsidRPr="007F3C8C">
        <w:rPr>
          <w:rFonts w:ascii="メイリオ" w:eastAsia="メイリオ" w:hAnsi="メイリオ" w:hint="eastAsia"/>
          <w:sz w:val="22"/>
        </w:rPr>
        <w:t>兵庫県立大学看護学部</w:t>
      </w:r>
      <w:r>
        <w:rPr>
          <w:rFonts w:ascii="メイリオ" w:eastAsia="メイリオ" w:hAnsi="メイリオ" w:hint="eastAsia"/>
          <w:sz w:val="22"/>
        </w:rPr>
        <w:t xml:space="preserve">　　</w:t>
      </w:r>
      <w:r w:rsidR="00152237">
        <w:rPr>
          <w:rFonts w:ascii="メイリオ" w:eastAsia="メイリオ" w:hAnsi="メイリオ" w:hint="eastAsia"/>
          <w:sz w:val="22"/>
        </w:rPr>
        <w:t xml:space="preserve">　</w:t>
      </w:r>
      <w:r w:rsidRPr="007F3C8C">
        <w:rPr>
          <w:rFonts w:ascii="メイリオ" w:eastAsia="メイリオ" w:hAnsi="メイリオ" w:hint="eastAsia"/>
          <w:sz w:val="22"/>
        </w:rPr>
        <w:t>講師　築田誠</w:t>
      </w:r>
    </w:p>
    <w:p w14:paraId="55FCAEC1" w14:textId="3A435664" w:rsidR="007F3C8C" w:rsidRPr="007F3C8C" w:rsidRDefault="007F3C8C" w:rsidP="007F3C8C">
      <w:pPr>
        <w:spacing w:line="300" w:lineRule="exact"/>
        <w:jc w:val="left"/>
        <w:rPr>
          <w:rFonts w:ascii="メイリオ" w:eastAsia="メイリオ" w:hAnsi="メイリオ"/>
          <w:sz w:val="22"/>
        </w:rPr>
      </w:pPr>
      <w:r>
        <w:rPr>
          <w:rFonts w:ascii="メイリオ" w:eastAsia="メイリオ" w:hAnsi="メイリオ" w:hint="eastAsia"/>
          <w:sz w:val="22"/>
        </w:rPr>
        <w:t>連絡先　　078-925-9419　　　m</w:t>
      </w:r>
      <w:r>
        <w:rPr>
          <w:rFonts w:ascii="メイリオ" w:eastAsia="メイリオ" w:hAnsi="メイリオ"/>
          <w:sz w:val="22"/>
        </w:rPr>
        <w:t>akoto_tsukuda@cnas.u-hyogo.c.jp</w:t>
      </w:r>
    </w:p>
    <w:p w14:paraId="5761EC0B" w14:textId="77777777" w:rsidR="00152237" w:rsidRPr="005D7235" w:rsidRDefault="003D2FDE" w:rsidP="003C3BBF">
      <w:pPr>
        <w:pStyle w:val="af"/>
        <w:numPr>
          <w:ilvl w:val="0"/>
          <w:numId w:val="23"/>
        </w:numPr>
        <w:spacing w:line="300" w:lineRule="exact"/>
        <w:ind w:leftChars="0"/>
        <w:jc w:val="left"/>
        <w:rPr>
          <w:rFonts w:ascii="メイリオ" w:eastAsia="メイリオ" w:hAnsi="メイリオ"/>
          <w:b/>
          <w:bCs/>
          <w:sz w:val="28"/>
        </w:rPr>
      </w:pPr>
      <w:r w:rsidRPr="005D7235">
        <w:rPr>
          <w:rFonts w:ascii="メイリオ" w:eastAsia="メイリオ" w:hAnsi="メイリオ" w:hint="eastAsia"/>
          <w:b/>
          <w:bCs/>
          <w:sz w:val="28"/>
        </w:rPr>
        <w:lastRenderedPageBreak/>
        <w:t>ご自身についてお伺いします。</w:t>
      </w:r>
    </w:p>
    <w:p w14:paraId="15D10F5E" w14:textId="795310CC" w:rsidR="003D2FDE" w:rsidRPr="005D7235" w:rsidRDefault="004347A1" w:rsidP="00152237">
      <w:pPr>
        <w:spacing w:line="300" w:lineRule="exact"/>
        <w:jc w:val="left"/>
        <w:rPr>
          <w:rFonts w:ascii="メイリオ" w:eastAsia="メイリオ" w:hAnsi="メイリオ"/>
          <w:b/>
          <w:bCs/>
          <w:sz w:val="28"/>
        </w:rPr>
      </w:pPr>
      <w:r>
        <w:rPr>
          <w:rFonts w:ascii="メイリオ" w:eastAsia="メイリオ" w:hAnsi="メイリオ" w:hint="eastAsia"/>
          <w:b/>
          <w:bCs/>
          <w:sz w:val="28"/>
        </w:rPr>
        <w:t>該当箇所に✓、もしくは</w:t>
      </w:r>
      <w:r w:rsidR="00152237" w:rsidRPr="005D7235">
        <w:rPr>
          <w:rFonts w:ascii="メイリオ" w:eastAsia="メイリオ" w:hAnsi="メイリオ" w:hint="eastAsia"/>
          <w:b/>
          <w:bCs/>
          <w:sz w:val="28"/>
        </w:rPr>
        <w:t>（　　）へ記入</w:t>
      </w:r>
      <w:r w:rsidR="00AC238C">
        <w:rPr>
          <w:rFonts w:ascii="メイリオ" w:eastAsia="メイリオ" w:hAnsi="メイリオ" w:hint="eastAsia"/>
          <w:b/>
          <w:bCs/>
          <w:sz w:val="28"/>
        </w:rPr>
        <w:t>をお願いします。</w:t>
      </w:r>
    </w:p>
    <w:p w14:paraId="10473E47" w14:textId="77777777" w:rsidR="003D2FDE" w:rsidRPr="007F3C8C" w:rsidRDefault="003D2FDE">
      <w:pPr>
        <w:spacing w:line="400" w:lineRule="exact"/>
        <w:rPr>
          <w:rFonts w:ascii="メイリオ" w:eastAsia="メイリオ" w:hAnsi="メイリオ"/>
          <w:sz w:val="28"/>
        </w:rPr>
      </w:pPr>
    </w:p>
    <w:p w14:paraId="4C6D20DC" w14:textId="77777777" w:rsidR="00C43C88" w:rsidRDefault="00152237" w:rsidP="00C43C88">
      <w:pPr>
        <w:pStyle w:val="1"/>
        <w:numPr>
          <w:ilvl w:val="0"/>
          <w:numId w:val="22"/>
        </w:numPr>
        <w:spacing w:line="400" w:lineRule="exact"/>
        <w:ind w:leftChars="0"/>
        <w:rPr>
          <w:rFonts w:ascii="メイリオ" w:eastAsia="メイリオ" w:hAnsi="メイリオ"/>
          <w:sz w:val="28"/>
        </w:rPr>
      </w:pPr>
      <w:r>
        <w:rPr>
          <w:rFonts w:ascii="メイリオ" w:eastAsia="メイリオ" w:hAnsi="メイリオ" w:hint="eastAsia"/>
          <w:sz w:val="28"/>
        </w:rPr>
        <w:t>性別</w:t>
      </w:r>
    </w:p>
    <w:p w14:paraId="35DAB79C" w14:textId="34C586FE" w:rsidR="00152237" w:rsidRPr="00C43C88" w:rsidRDefault="00C43C88" w:rsidP="008829B5">
      <w:pPr>
        <w:pStyle w:val="1"/>
        <w:spacing w:line="400" w:lineRule="exact"/>
        <w:ind w:leftChars="0" w:left="440" w:firstLineChars="200" w:firstLine="560"/>
        <w:rPr>
          <w:rFonts w:ascii="メイリオ" w:eastAsia="メイリオ" w:hAnsi="メイリオ"/>
          <w:sz w:val="28"/>
        </w:rPr>
      </w:pPr>
      <w:r w:rsidRPr="00C43C88">
        <w:rPr>
          <w:rFonts w:ascii="メイリオ" w:eastAsia="メイリオ" w:hAnsi="メイリオ" w:hint="eastAsia"/>
          <w:sz w:val="28"/>
        </w:rPr>
        <w:t>□</w:t>
      </w:r>
      <w:r>
        <w:rPr>
          <w:rFonts w:ascii="メイリオ" w:eastAsia="メイリオ" w:hAnsi="メイリオ" w:hint="eastAsia"/>
          <w:sz w:val="28"/>
        </w:rPr>
        <w:t xml:space="preserve">　</w:t>
      </w:r>
      <w:r w:rsidR="00152237" w:rsidRPr="00C43C88">
        <w:rPr>
          <w:rFonts w:ascii="メイリオ" w:eastAsia="メイリオ" w:hAnsi="メイリオ" w:hint="eastAsia"/>
          <w:sz w:val="28"/>
        </w:rPr>
        <w:t xml:space="preserve">女性　</w:t>
      </w:r>
      <w:r w:rsidR="003205EB">
        <w:rPr>
          <w:rFonts w:ascii="メイリオ" w:eastAsia="メイリオ" w:hAnsi="メイリオ" w:hint="eastAsia"/>
          <w:sz w:val="28"/>
        </w:rPr>
        <w:t xml:space="preserve">　</w:t>
      </w:r>
      <w:r w:rsidRPr="00C43C88">
        <w:rPr>
          <w:rFonts w:ascii="メイリオ" w:eastAsia="メイリオ" w:hAnsi="メイリオ" w:hint="eastAsia"/>
          <w:sz w:val="28"/>
        </w:rPr>
        <w:t>□</w:t>
      </w:r>
      <w:r>
        <w:rPr>
          <w:rFonts w:ascii="メイリオ" w:eastAsia="メイリオ" w:hAnsi="メイリオ" w:hint="eastAsia"/>
          <w:sz w:val="28"/>
        </w:rPr>
        <w:t xml:space="preserve">　</w:t>
      </w:r>
      <w:r w:rsidR="00152237" w:rsidRPr="00C43C88">
        <w:rPr>
          <w:rFonts w:ascii="メイリオ" w:eastAsia="メイリオ" w:hAnsi="メイリオ" w:hint="eastAsia"/>
          <w:sz w:val="28"/>
        </w:rPr>
        <w:t xml:space="preserve">男性　</w:t>
      </w:r>
      <w:r w:rsidR="003205EB">
        <w:rPr>
          <w:rFonts w:ascii="メイリオ" w:eastAsia="メイリオ" w:hAnsi="メイリオ" w:hint="eastAsia"/>
          <w:sz w:val="28"/>
        </w:rPr>
        <w:t xml:space="preserve">　</w:t>
      </w:r>
      <w:r>
        <w:rPr>
          <w:rFonts w:ascii="メイリオ" w:eastAsia="メイリオ" w:hAnsi="メイリオ" w:hint="eastAsia"/>
          <w:sz w:val="28"/>
        </w:rPr>
        <w:t xml:space="preserve">□　</w:t>
      </w:r>
      <w:r w:rsidR="00152237" w:rsidRPr="00C43C88">
        <w:rPr>
          <w:rFonts w:ascii="メイリオ" w:eastAsia="メイリオ" w:hAnsi="メイリオ" w:hint="eastAsia"/>
          <w:sz w:val="28"/>
        </w:rPr>
        <w:t xml:space="preserve">その他　</w:t>
      </w:r>
      <w:r w:rsidR="003205EB">
        <w:rPr>
          <w:rFonts w:ascii="メイリオ" w:eastAsia="メイリオ" w:hAnsi="メイリオ" w:hint="eastAsia"/>
          <w:sz w:val="28"/>
        </w:rPr>
        <w:t xml:space="preserve">　</w:t>
      </w:r>
      <w:r>
        <w:rPr>
          <w:rFonts w:ascii="メイリオ" w:eastAsia="メイリオ" w:hAnsi="メイリオ" w:hint="eastAsia"/>
          <w:sz w:val="28"/>
        </w:rPr>
        <w:t xml:space="preserve">□　</w:t>
      </w:r>
      <w:r w:rsidR="00152237" w:rsidRPr="00C43C88">
        <w:rPr>
          <w:rFonts w:ascii="メイリオ" w:eastAsia="メイリオ" w:hAnsi="メイリオ" w:hint="eastAsia"/>
          <w:sz w:val="28"/>
        </w:rPr>
        <w:t>回答しない</w:t>
      </w:r>
    </w:p>
    <w:p w14:paraId="4F5C93C0" w14:textId="255DF8EE" w:rsidR="00152237" w:rsidRDefault="00152237" w:rsidP="00152237">
      <w:pPr>
        <w:pStyle w:val="1"/>
        <w:numPr>
          <w:ilvl w:val="0"/>
          <w:numId w:val="22"/>
        </w:numPr>
        <w:spacing w:line="400" w:lineRule="exact"/>
        <w:ind w:leftChars="0"/>
        <w:rPr>
          <w:rFonts w:ascii="メイリオ" w:eastAsia="メイリオ" w:hAnsi="メイリオ"/>
          <w:sz w:val="28"/>
        </w:rPr>
      </w:pPr>
      <w:r>
        <w:rPr>
          <w:rFonts w:ascii="メイリオ" w:eastAsia="メイリオ" w:hAnsi="メイリオ" w:hint="eastAsia"/>
          <w:sz w:val="28"/>
        </w:rPr>
        <w:t>年齢</w:t>
      </w:r>
    </w:p>
    <w:p w14:paraId="6B9245C6" w14:textId="15697741" w:rsidR="00152237" w:rsidRPr="007F3C8C" w:rsidRDefault="00152237" w:rsidP="008829B5">
      <w:pPr>
        <w:pStyle w:val="1"/>
        <w:spacing w:line="400" w:lineRule="exact"/>
        <w:ind w:leftChars="0" w:left="440" w:firstLineChars="100" w:firstLine="280"/>
        <w:rPr>
          <w:rFonts w:ascii="メイリオ" w:eastAsia="メイリオ" w:hAnsi="メイリオ"/>
          <w:sz w:val="28"/>
        </w:rPr>
      </w:pPr>
      <w:r>
        <w:rPr>
          <w:rFonts w:ascii="メイリオ" w:eastAsia="メイリオ" w:hAnsi="メイリオ" w:hint="eastAsia"/>
          <w:sz w:val="28"/>
        </w:rPr>
        <w:t>（　　　　　）歳</w:t>
      </w:r>
    </w:p>
    <w:p w14:paraId="1A3D118E" w14:textId="6E2A93D9" w:rsidR="00152237" w:rsidRDefault="00152237" w:rsidP="00152237">
      <w:pPr>
        <w:pStyle w:val="1"/>
        <w:numPr>
          <w:ilvl w:val="0"/>
          <w:numId w:val="22"/>
        </w:numPr>
        <w:spacing w:line="400" w:lineRule="exact"/>
        <w:ind w:leftChars="0"/>
        <w:rPr>
          <w:rFonts w:ascii="メイリオ" w:eastAsia="メイリオ" w:hAnsi="メイリオ"/>
          <w:sz w:val="28"/>
        </w:rPr>
      </w:pPr>
      <w:r>
        <w:rPr>
          <w:rFonts w:ascii="メイリオ" w:eastAsia="メイリオ" w:hAnsi="メイリオ" w:hint="eastAsia"/>
          <w:sz w:val="28"/>
        </w:rPr>
        <w:t>最終学歴</w:t>
      </w:r>
    </w:p>
    <w:p w14:paraId="7CC356BC" w14:textId="77777777" w:rsidR="003E01EB" w:rsidRDefault="003205EB" w:rsidP="008829B5">
      <w:pPr>
        <w:pStyle w:val="1"/>
        <w:spacing w:line="400" w:lineRule="exact"/>
        <w:ind w:leftChars="0" w:left="440" w:firstLineChars="200" w:firstLine="560"/>
        <w:rPr>
          <w:rFonts w:ascii="メイリオ" w:eastAsia="メイリオ" w:hAnsi="メイリオ"/>
          <w:sz w:val="28"/>
        </w:rPr>
      </w:pPr>
      <w:r>
        <w:rPr>
          <w:rFonts w:ascii="メイリオ" w:eastAsia="メイリオ" w:hAnsi="メイリオ" w:hint="eastAsia"/>
          <w:sz w:val="28"/>
        </w:rPr>
        <w:t xml:space="preserve">□　</w:t>
      </w:r>
      <w:r w:rsidR="004347A1">
        <w:rPr>
          <w:rFonts w:ascii="メイリオ" w:eastAsia="メイリオ" w:hAnsi="メイリオ" w:hint="eastAsia"/>
          <w:sz w:val="28"/>
        </w:rPr>
        <w:t>衛生看護</w:t>
      </w:r>
      <w:r w:rsidR="003E01EB">
        <w:rPr>
          <w:rFonts w:ascii="メイリオ" w:eastAsia="メイリオ" w:hAnsi="メイリオ" w:hint="eastAsia"/>
          <w:sz w:val="28"/>
        </w:rPr>
        <w:t>（5年一貫）</w:t>
      </w:r>
      <w:r w:rsidR="00152237">
        <w:rPr>
          <w:rFonts w:ascii="メイリオ" w:eastAsia="メイリオ" w:hAnsi="メイリオ" w:hint="eastAsia"/>
          <w:sz w:val="28"/>
        </w:rPr>
        <w:t xml:space="preserve">　</w:t>
      </w:r>
      <w:r>
        <w:rPr>
          <w:rFonts w:ascii="メイリオ" w:eastAsia="メイリオ" w:hAnsi="メイリオ" w:hint="eastAsia"/>
          <w:sz w:val="28"/>
        </w:rPr>
        <w:t xml:space="preserve">　□　</w:t>
      </w:r>
      <w:r w:rsidR="004347A1">
        <w:rPr>
          <w:rFonts w:ascii="メイリオ" w:eastAsia="メイリオ" w:hAnsi="メイリオ" w:hint="eastAsia"/>
          <w:sz w:val="28"/>
        </w:rPr>
        <w:t>専門学校</w:t>
      </w:r>
      <w:r w:rsidR="00152237">
        <w:rPr>
          <w:rFonts w:ascii="メイリオ" w:eastAsia="メイリオ" w:hAnsi="メイリオ" w:hint="eastAsia"/>
          <w:sz w:val="28"/>
        </w:rPr>
        <w:t xml:space="preserve">　</w:t>
      </w:r>
      <w:r>
        <w:rPr>
          <w:rFonts w:ascii="メイリオ" w:eastAsia="メイリオ" w:hAnsi="メイリオ" w:hint="eastAsia"/>
          <w:sz w:val="28"/>
        </w:rPr>
        <w:t xml:space="preserve">　□　</w:t>
      </w:r>
      <w:r w:rsidR="004347A1">
        <w:rPr>
          <w:rFonts w:ascii="メイリオ" w:eastAsia="メイリオ" w:hAnsi="メイリオ" w:hint="eastAsia"/>
          <w:sz w:val="28"/>
        </w:rPr>
        <w:t>短期</w:t>
      </w:r>
      <w:r w:rsidR="00A07837">
        <w:rPr>
          <w:rFonts w:ascii="メイリオ" w:eastAsia="メイリオ" w:hAnsi="メイリオ" w:hint="eastAsia"/>
          <w:sz w:val="28"/>
        </w:rPr>
        <w:t xml:space="preserve">大学　</w:t>
      </w:r>
      <w:r>
        <w:rPr>
          <w:rFonts w:ascii="メイリオ" w:eastAsia="メイリオ" w:hAnsi="メイリオ" w:hint="eastAsia"/>
          <w:sz w:val="28"/>
        </w:rPr>
        <w:t xml:space="preserve">　</w:t>
      </w:r>
    </w:p>
    <w:p w14:paraId="4540CD9F" w14:textId="45111F39" w:rsidR="00152237" w:rsidRDefault="003205EB" w:rsidP="008829B5">
      <w:pPr>
        <w:pStyle w:val="1"/>
        <w:spacing w:line="400" w:lineRule="exact"/>
        <w:ind w:leftChars="0" w:left="440" w:firstLineChars="200" w:firstLine="560"/>
        <w:rPr>
          <w:rFonts w:ascii="メイリオ" w:eastAsia="メイリオ" w:hAnsi="メイリオ"/>
          <w:sz w:val="28"/>
        </w:rPr>
      </w:pPr>
      <w:r>
        <w:rPr>
          <w:rFonts w:ascii="メイリオ" w:eastAsia="メイリオ" w:hAnsi="メイリオ" w:hint="eastAsia"/>
          <w:sz w:val="28"/>
        </w:rPr>
        <w:t xml:space="preserve">□　</w:t>
      </w:r>
      <w:r w:rsidR="00A07837">
        <w:rPr>
          <w:rFonts w:ascii="メイリオ" w:eastAsia="メイリオ" w:hAnsi="メイリオ" w:hint="eastAsia"/>
          <w:sz w:val="28"/>
        </w:rPr>
        <w:t xml:space="preserve">大学　</w:t>
      </w:r>
      <w:r>
        <w:rPr>
          <w:rFonts w:ascii="メイリオ" w:eastAsia="メイリオ" w:hAnsi="メイリオ" w:hint="eastAsia"/>
          <w:sz w:val="28"/>
        </w:rPr>
        <w:t xml:space="preserve">　□　</w:t>
      </w:r>
      <w:r w:rsidR="00A07837">
        <w:rPr>
          <w:rFonts w:ascii="メイリオ" w:eastAsia="メイリオ" w:hAnsi="メイリオ" w:hint="eastAsia"/>
          <w:sz w:val="28"/>
        </w:rPr>
        <w:t>大学院（</w:t>
      </w:r>
      <w:r w:rsidR="004347A1">
        <w:rPr>
          <w:rFonts w:ascii="メイリオ" w:eastAsia="メイリオ" w:hAnsi="メイリオ" w:hint="eastAsia"/>
          <w:sz w:val="28"/>
        </w:rPr>
        <w:t>修士</w:t>
      </w:r>
      <w:r w:rsidR="00A07837">
        <w:rPr>
          <w:rFonts w:ascii="メイリオ" w:eastAsia="メイリオ" w:hAnsi="メイリオ" w:hint="eastAsia"/>
          <w:sz w:val="28"/>
        </w:rPr>
        <w:t>）</w:t>
      </w:r>
      <w:r w:rsidR="004347A1">
        <w:rPr>
          <w:rFonts w:ascii="メイリオ" w:eastAsia="メイリオ" w:hAnsi="メイリオ" w:hint="eastAsia"/>
          <w:sz w:val="28"/>
        </w:rPr>
        <w:t xml:space="preserve">　□　大学院（博士）</w:t>
      </w:r>
      <w:r w:rsidR="00AC238C">
        <w:rPr>
          <w:rFonts w:ascii="メイリオ" w:eastAsia="メイリオ" w:hAnsi="メイリオ" w:hint="eastAsia"/>
          <w:sz w:val="28"/>
        </w:rPr>
        <w:t xml:space="preserve">　</w:t>
      </w:r>
    </w:p>
    <w:p w14:paraId="72390516" w14:textId="344E6A47" w:rsidR="00AC238C" w:rsidRDefault="00AC238C" w:rsidP="008829B5">
      <w:pPr>
        <w:pStyle w:val="1"/>
        <w:spacing w:line="400" w:lineRule="exact"/>
        <w:ind w:leftChars="0" w:left="440" w:firstLineChars="200" w:firstLine="560"/>
        <w:rPr>
          <w:rFonts w:ascii="メイリオ" w:eastAsia="メイリオ" w:hAnsi="メイリオ"/>
          <w:sz w:val="28"/>
        </w:rPr>
      </w:pPr>
      <w:r>
        <w:rPr>
          <w:rFonts w:ascii="メイリオ" w:eastAsia="メイリオ" w:hAnsi="メイリオ" w:hint="eastAsia"/>
          <w:sz w:val="28"/>
        </w:rPr>
        <w:t>□　その他（　　　　　　　　　　　　　　　　　）</w:t>
      </w:r>
    </w:p>
    <w:p w14:paraId="0035340E" w14:textId="51FFA950" w:rsidR="00C43C88" w:rsidRDefault="00C43C88" w:rsidP="00C43C88">
      <w:pPr>
        <w:pStyle w:val="1"/>
        <w:numPr>
          <w:ilvl w:val="0"/>
          <w:numId w:val="22"/>
        </w:numPr>
        <w:spacing w:line="400" w:lineRule="exact"/>
        <w:ind w:leftChars="0"/>
        <w:rPr>
          <w:rFonts w:ascii="メイリオ" w:eastAsia="メイリオ" w:hAnsi="メイリオ"/>
          <w:sz w:val="28"/>
        </w:rPr>
      </w:pPr>
      <w:r>
        <w:rPr>
          <w:rFonts w:ascii="メイリオ" w:eastAsia="メイリオ" w:hAnsi="メイリオ" w:hint="eastAsia"/>
          <w:sz w:val="28"/>
        </w:rPr>
        <w:t>資格（複数回答可）</w:t>
      </w:r>
    </w:p>
    <w:p w14:paraId="7CA4D116" w14:textId="6701AEC9" w:rsidR="00C43C88" w:rsidRDefault="003205EB" w:rsidP="008829B5">
      <w:pPr>
        <w:pStyle w:val="1"/>
        <w:spacing w:line="400" w:lineRule="exact"/>
        <w:ind w:leftChars="0" w:left="440" w:firstLineChars="200" w:firstLine="560"/>
        <w:rPr>
          <w:rFonts w:ascii="メイリオ" w:eastAsia="メイリオ" w:hAnsi="メイリオ"/>
          <w:sz w:val="28"/>
        </w:rPr>
      </w:pPr>
      <w:r>
        <w:rPr>
          <w:rFonts w:ascii="メイリオ" w:eastAsia="メイリオ" w:hAnsi="メイリオ" w:hint="eastAsia"/>
          <w:sz w:val="28"/>
        </w:rPr>
        <w:t xml:space="preserve">□　</w:t>
      </w:r>
      <w:r w:rsidR="00C43C88">
        <w:rPr>
          <w:rFonts w:ascii="メイリオ" w:eastAsia="メイリオ" w:hAnsi="メイリオ" w:hint="eastAsia"/>
          <w:sz w:val="28"/>
        </w:rPr>
        <w:t xml:space="preserve">准看護師　</w:t>
      </w:r>
      <w:r>
        <w:rPr>
          <w:rFonts w:ascii="メイリオ" w:eastAsia="メイリオ" w:hAnsi="メイリオ" w:hint="eastAsia"/>
          <w:sz w:val="28"/>
        </w:rPr>
        <w:t xml:space="preserve">　□　</w:t>
      </w:r>
      <w:r w:rsidR="00C43C88">
        <w:rPr>
          <w:rFonts w:ascii="メイリオ" w:eastAsia="メイリオ" w:hAnsi="メイリオ" w:hint="eastAsia"/>
          <w:sz w:val="28"/>
        </w:rPr>
        <w:t xml:space="preserve">看護師　</w:t>
      </w:r>
      <w:r>
        <w:rPr>
          <w:rFonts w:ascii="メイリオ" w:eastAsia="メイリオ" w:hAnsi="メイリオ" w:hint="eastAsia"/>
          <w:sz w:val="28"/>
        </w:rPr>
        <w:t xml:space="preserve">　□　</w:t>
      </w:r>
      <w:r w:rsidR="00C43C88">
        <w:rPr>
          <w:rFonts w:ascii="メイリオ" w:eastAsia="メイリオ" w:hAnsi="メイリオ" w:hint="eastAsia"/>
          <w:sz w:val="28"/>
        </w:rPr>
        <w:t xml:space="preserve">助産師　</w:t>
      </w:r>
    </w:p>
    <w:p w14:paraId="7B4F87E8" w14:textId="1D2D81E1" w:rsidR="00C43C88" w:rsidRDefault="003205EB" w:rsidP="008829B5">
      <w:pPr>
        <w:pStyle w:val="1"/>
        <w:spacing w:line="400" w:lineRule="exact"/>
        <w:ind w:leftChars="0" w:left="440" w:firstLineChars="200" w:firstLine="560"/>
        <w:rPr>
          <w:rFonts w:ascii="メイリオ" w:eastAsia="メイリオ" w:hAnsi="メイリオ"/>
          <w:sz w:val="28"/>
        </w:rPr>
      </w:pPr>
      <w:r>
        <w:rPr>
          <w:rFonts w:ascii="メイリオ" w:eastAsia="メイリオ" w:hAnsi="メイリオ" w:hint="eastAsia"/>
          <w:sz w:val="28"/>
        </w:rPr>
        <w:t xml:space="preserve">□　</w:t>
      </w:r>
      <w:r w:rsidR="00C43C88">
        <w:rPr>
          <w:rFonts w:ascii="メイリオ" w:eastAsia="メイリオ" w:hAnsi="メイリオ" w:hint="eastAsia"/>
          <w:sz w:val="28"/>
        </w:rPr>
        <w:t xml:space="preserve">認定看護師（分野　　　　　　　　　　　　　　　　　　　　　）　　　　　　　　　　　　</w:t>
      </w:r>
    </w:p>
    <w:p w14:paraId="5BEFB949" w14:textId="2223D11E" w:rsidR="00C43C88" w:rsidRDefault="003205EB" w:rsidP="008829B5">
      <w:pPr>
        <w:pStyle w:val="1"/>
        <w:spacing w:line="400" w:lineRule="exact"/>
        <w:ind w:leftChars="0" w:left="440" w:firstLineChars="200" w:firstLine="560"/>
        <w:rPr>
          <w:rFonts w:ascii="メイリオ" w:eastAsia="メイリオ" w:hAnsi="メイリオ"/>
          <w:sz w:val="28"/>
        </w:rPr>
      </w:pPr>
      <w:r>
        <w:rPr>
          <w:rFonts w:ascii="メイリオ" w:eastAsia="メイリオ" w:hAnsi="メイリオ" w:hint="eastAsia"/>
          <w:sz w:val="28"/>
        </w:rPr>
        <w:t xml:space="preserve">□　</w:t>
      </w:r>
      <w:r w:rsidR="00C43C88">
        <w:rPr>
          <w:rFonts w:ascii="メイリオ" w:eastAsia="メイリオ" w:hAnsi="メイリオ" w:hint="eastAsia"/>
          <w:sz w:val="28"/>
        </w:rPr>
        <w:t>専門看護師（分野　　　　　　　　　　　　　　　　　　　　　）</w:t>
      </w:r>
    </w:p>
    <w:p w14:paraId="5E6E4B74" w14:textId="2C0FF91A" w:rsidR="00C43C88" w:rsidRDefault="003205EB" w:rsidP="008829B5">
      <w:pPr>
        <w:pStyle w:val="1"/>
        <w:spacing w:line="400" w:lineRule="exact"/>
        <w:ind w:leftChars="0" w:left="440" w:firstLineChars="200" w:firstLine="560"/>
        <w:rPr>
          <w:rFonts w:ascii="メイリオ" w:eastAsia="メイリオ" w:hAnsi="メイリオ"/>
          <w:sz w:val="28"/>
        </w:rPr>
      </w:pPr>
      <w:r>
        <w:rPr>
          <w:rFonts w:ascii="メイリオ" w:eastAsia="メイリオ" w:hAnsi="メイリオ" w:hint="eastAsia"/>
          <w:sz w:val="28"/>
        </w:rPr>
        <w:t xml:space="preserve">□　</w:t>
      </w:r>
      <w:r w:rsidR="00C43C88">
        <w:rPr>
          <w:rFonts w:ascii="メイリオ" w:eastAsia="メイリオ" w:hAnsi="メイリオ" w:hint="eastAsia"/>
          <w:sz w:val="28"/>
        </w:rPr>
        <w:t>診療看護師（特定区分　　　　　　　　　　　　　　　　　　　）</w:t>
      </w:r>
    </w:p>
    <w:p w14:paraId="4FF917D8" w14:textId="24211869" w:rsidR="00761F9F" w:rsidRDefault="00761F9F" w:rsidP="008829B5">
      <w:pPr>
        <w:pStyle w:val="1"/>
        <w:spacing w:line="400" w:lineRule="exact"/>
        <w:ind w:leftChars="0" w:left="440" w:firstLineChars="200" w:firstLine="560"/>
        <w:rPr>
          <w:rFonts w:ascii="メイリオ" w:eastAsia="メイリオ" w:hAnsi="メイリオ"/>
          <w:sz w:val="28"/>
        </w:rPr>
      </w:pPr>
      <w:r>
        <w:rPr>
          <w:rFonts w:ascii="メイリオ" w:eastAsia="メイリオ" w:hAnsi="メイリオ" w:hint="eastAsia"/>
          <w:sz w:val="28"/>
        </w:rPr>
        <w:t>□　医療メディエーター</w:t>
      </w:r>
    </w:p>
    <w:p w14:paraId="1036EFB8" w14:textId="2E2E18AA" w:rsidR="00C43C88" w:rsidRDefault="00C43C88" w:rsidP="00C43C88">
      <w:pPr>
        <w:pStyle w:val="1"/>
        <w:numPr>
          <w:ilvl w:val="0"/>
          <w:numId w:val="22"/>
        </w:numPr>
        <w:spacing w:line="400" w:lineRule="exact"/>
        <w:ind w:leftChars="0"/>
        <w:rPr>
          <w:rFonts w:ascii="メイリオ" w:eastAsia="メイリオ" w:hAnsi="メイリオ"/>
          <w:sz w:val="28"/>
        </w:rPr>
      </w:pPr>
      <w:r>
        <w:rPr>
          <w:rFonts w:ascii="メイリオ" w:eastAsia="メイリオ" w:hAnsi="メイリオ" w:hint="eastAsia"/>
          <w:sz w:val="28"/>
        </w:rPr>
        <w:t>看護職者としての実務経験</w:t>
      </w:r>
    </w:p>
    <w:p w14:paraId="583484B3" w14:textId="0D425F2A" w:rsidR="003205EB" w:rsidRPr="00A06462" w:rsidRDefault="004347A1" w:rsidP="008829B5">
      <w:pPr>
        <w:pStyle w:val="1"/>
        <w:tabs>
          <w:tab w:val="left" w:pos="3119"/>
        </w:tabs>
        <w:spacing w:line="400" w:lineRule="exact"/>
        <w:ind w:leftChars="0" w:left="440" w:firstLineChars="100" w:firstLine="280"/>
        <w:rPr>
          <w:rFonts w:ascii="メイリオ" w:eastAsia="メイリオ" w:hAnsi="メイリオ"/>
          <w:sz w:val="28"/>
        </w:rPr>
      </w:pPr>
      <w:r>
        <w:rPr>
          <w:rFonts w:ascii="メイリオ" w:eastAsia="メイリオ" w:hAnsi="メイリオ" w:hint="eastAsia"/>
          <w:sz w:val="28"/>
        </w:rPr>
        <w:t>（　　　　　）年目</w:t>
      </w:r>
    </w:p>
    <w:p w14:paraId="57F7B906" w14:textId="3A2E21DC" w:rsidR="00C43C88" w:rsidRDefault="003205EB" w:rsidP="00C43C88">
      <w:pPr>
        <w:pStyle w:val="1"/>
        <w:numPr>
          <w:ilvl w:val="0"/>
          <w:numId w:val="22"/>
        </w:numPr>
        <w:spacing w:line="400" w:lineRule="exact"/>
        <w:ind w:leftChars="0"/>
        <w:rPr>
          <w:rFonts w:ascii="メイリオ" w:eastAsia="メイリオ" w:hAnsi="メイリオ"/>
          <w:sz w:val="28"/>
        </w:rPr>
      </w:pPr>
      <w:r>
        <w:rPr>
          <w:rFonts w:ascii="メイリオ" w:eastAsia="メイリオ" w:hAnsi="メイリオ" w:hint="eastAsia"/>
          <w:sz w:val="28"/>
        </w:rPr>
        <w:t>現在の所属（最も近いものを1つ選んでください）</w:t>
      </w:r>
    </w:p>
    <w:p w14:paraId="2184165F" w14:textId="694B7591" w:rsidR="003205EB" w:rsidRDefault="003205EB" w:rsidP="008829B5">
      <w:pPr>
        <w:pStyle w:val="1"/>
        <w:tabs>
          <w:tab w:val="left" w:pos="7230"/>
        </w:tabs>
        <w:spacing w:line="400" w:lineRule="exact"/>
        <w:ind w:leftChars="0" w:left="440" w:firstLineChars="200" w:firstLine="560"/>
        <w:rPr>
          <w:rFonts w:ascii="メイリオ" w:eastAsia="メイリオ" w:hAnsi="メイリオ"/>
          <w:sz w:val="28"/>
        </w:rPr>
      </w:pPr>
      <w:r>
        <w:rPr>
          <w:rFonts w:ascii="メイリオ" w:eastAsia="メイリオ" w:hAnsi="メイリオ" w:hint="eastAsia"/>
          <w:sz w:val="28"/>
        </w:rPr>
        <w:t>□　外科病棟　　□　内科病棟　　□　ICU/救急病棟</w:t>
      </w:r>
    </w:p>
    <w:p w14:paraId="0091A6D9" w14:textId="337F177A" w:rsidR="003205EB" w:rsidRDefault="003205EB" w:rsidP="008829B5">
      <w:pPr>
        <w:pStyle w:val="1"/>
        <w:tabs>
          <w:tab w:val="left" w:pos="4962"/>
          <w:tab w:val="left" w:pos="7230"/>
        </w:tabs>
        <w:spacing w:line="400" w:lineRule="exact"/>
        <w:ind w:leftChars="0" w:left="440" w:firstLineChars="200" w:firstLine="560"/>
        <w:rPr>
          <w:rFonts w:ascii="メイリオ" w:eastAsia="メイリオ" w:hAnsi="メイリオ"/>
          <w:sz w:val="28"/>
        </w:rPr>
      </w:pPr>
      <w:r>
        <w:rPr>
          <w:rFonts w:ascii="メイリオ" w:eastAsia="メイリオ" w:hAnsi="メイリオ" w:hint="eastAsia"/>
          <w:sz w:val="28"/>
        </w:rPr>
        <w:t>□　小児病棟　　□　周産期病棟　□　精神科病棟</w:t>
      </w:r>
      <w:r w:rsidR="00A06462">
        <w:rPr>
          <w:rFonts w:ascii="メイリオ" w:eastAsia="メイリオ" w:hAnsi="メイリオ"/>
          <w:sz w:val="28"/>
        </w:rPr>
        <w:tab/>
      </w:r>
      <w:r>
        <w:rPr>
          <w:rFonts w:ascii="メイリオ" w:eastAsia="メイリオ" w:hAnsi="メイリオ" w:hint="eastAsia"/>
          <w:sz w:val="28"/>
        </w:rPr>
        <w:t>□　一般外来</w:t>
      </w:r>
    </w:p>
    <w:p w14:paraId="0F5D4F30" w14:textId="12BF160C" w:rsidR="008A5472" w:rsidRDefault="003205EB" w:rsidP="008829B5">
      <w:pPr>
        <w:pStyle w:val="1"/>
        <w:tabs>
          <w:tab w:val="left" w:pos="7513"/>
        </w:tabs>
        <w:spacing w:line="400" w:lineRule="exact"/>
        <w:ind w:leftChars="0" w:left="440" w:firstLineChars="200" w:firstLine="560"/>
        <w:rPr>
          <w:rFonts w:ascii="メイリオ" w:eastAsia="メイリオ" w:hAnsi="メイリオ"/>
          <w:sz w:val="28"/>
        </w:rPr>
      </w:pPr>
      <w:r>
        <w:rPr>
          <w:rFonts w:ascii="メイリオ" w:eastAsia="メイリオ" w:hAnsi="メイリオ" w:hint="eastAsia"/>
          <w:sz w:val="28"/>
        </w:rPr>
        <w:t xml:space="preserve">□　救急外来　　□　その他（　　　　　　　　</w:t>
      </w:r>
      <w:r w:rsidR="00AC238C">
        <w:rPr>
          <w:rFonts w:ascii="メイリオ" w:eastAsia="メイリオ" w:hAnsi="メイリオ" w:hint="eastAsia"/>
          <w:sz w:val="28"/>
        </w:rPr>
        <w:t xml:space="preserve">　　　　　</w:t>
      </w:r>
      <w:r>
        <w:rPr>
          <w:rFonts w:ascii="メイリオ" w:eastAsia="メイリオ" w:hAnsi="メイリオ" w:hint="eastAsia"/>
          <w:sz w:val="28"/>
        </w:rPr>
        <w:t xml:space="preserve">　　）</w:t>
      </w:r>
    </w:p>
    <w:p w14:paraId="6090819A" w14:textId="44662915" w:rsidR="004347A1" w:rsidRDefault="004347A1" w:rsidP="004347A1">
      <w:pPr>
        <w:pStyle w:val="1"/>
        <w:numPr>
          <w:ilvl w:val="0"/>
          <w:numId w:val="22"/>
        </w:numPr>
        <w:spacing w:line="400" w:lineRule="exact"/>
        <w:ind w:leftChars="0"/>
        <w:rPr>
          <w:rFonts w:ascii="メイリオ" w:eastAsia="メイリオ" w:hAnsi="メイリオ"/>
          <w:sz w:val="28"/>
        </w:rPr>
      </w:pPr>
      <w:r>
        <w:rPr>
          <w:rFonts w:ascii="メイリオ" w:eastAsia="メイリオ" w:hAnsi="メイリオ" w:hint="eastAsia"/>
          <w:sz w:val="28"/>
        </w:rPr>
        <w:t>現在の職位について（最も近いものを1つ選んでください）</w:t>
      </w:r>
    </w:p>
    <w:p w14:paraId="31FC898D" w14:textId="768FB849" w:rsidR="004347A1" w:rsidRPr="004347A1" w:rsidRDefault="004347A1" w:rsidP="008829B5">
      <w:pPr>
        <w:pStyle w:val="1"/>
        <w:spacing w:line="400" w:lineRule="exact"/>
        <w:ind w:leftChars="303" w:left="636" w:firstLineChars="100" w:firstLine="280"/>
        <w:rPr>
          <w:rFonts w:ascii="メイリオ" w:eastAsia="メイリオ" w:hAnsi="メイリオ"/>
          <w:sz w:val="28"/>
        </w:rPr>
      </w:pPr>
      <w:r w:rsidRPr="004347A1">
        <w:rPr>
          <w:rFonts w:ascii="メイリオ" w:eastAsia="メイリオ" w:hAnsi="メイリオ" w:hint="eastAsia"/>
          <w:sz w:val="28"/>
        </w:rPr>
        <w:t xml:space="preserve">□　</w:t>
      </w:r>
      <w:r>
        <w:rPr>
          <w:rFonts w:ascii="メイリオ" w:eastAsia="メイリオ" w:hAnsi="メイリオ" w:hint="eastAsia"/>
          <w:sz w:val="28"/>
        </w:rPr>
        <w:t>一般スタッフ</w:t>
      </w:r>
      <w:r w:rsidRPr="004347A1">
        <w:rPr>
          <w:rFonts w:ascii="メイリオ" w:eastAsia="メイリオ" w:hAnsi="メイリオ" w:hint="eastAsia"/>
          <w:sz w:val="28"/>
        </w:rPr>
        <w:t xml:space="preserve">　　□　</w:t>
      </w:r>
      <w:r>
        <w:rPr>
          <w:rFonts w:ascii="メイリオ" w:eastAsia="メイリオ" w:hAnsi="メイリオ" w:hint="eastAsia"/>
          <w:sz w:val="28"/>
        </w:rPr>
        <w:t>副師長（師長補佐）</w:t>
      </w:r>
      <w:r w:rsidRPr="004347A1">
        <w:rPr>
          <w:rFonts w:ascii="メイリオ" w:eastAsia="メイリオ" w:hAnsi="メイリオ" w:hint="eastAsia"/>
          <w:sz w:val="28"/>
        </w:rPr>
        <w:t xml:space="preserve">　　□　</w:t>
      </w:r>
      <w:r>
        <w:rPr>
          <w:rFonts w:ascii="メイリオ" w:eastAsia="メイリオ" w:hAnsi="メイリオ" w:hint="eastAsia"/>
          <w:sz w:val="28"/>
        </w:rPr>
        <w:t>主任</w:t>
      </w:r>
    </w:p>
    <w:p w14:paraId="122978B6" w14:textId="0F1982EB" w:rsidR="00BC67A8" w:rsidRPr="004347A1" w:rsidRDefault="004347A1" w:rsidP="008829B5">
      <w:pPr>
        <w:pStyle w:val="1"/>
        <w:spacing w:line="400" w:lineRule="exact"/>
        <w:ind w:leftChars="303" w:left="636" w:firstLineChars="100" w:firstLine="280"/>
        <w:rPr>
          <w:rFonts w:ascii="メイリオ" w:eastAsia="メイリオ" w:hAnsi="メイリオ"/>
          <w:sz w:val="28"/>
        </w:rPr>
      </w:pPr>
      <w:r w:rsidRPr="004347A1">
        <w:rPr>
          <w:rFonts w:ascii="メイリオ" w:eastAsia="メイリオ" w:hAnsi="メイリオ" w:hint="eastAsia"/>
          <w:sz w:val="28"/>
        </w:rPr>
        <w:t xml:space="preserve">□　</w:t>
      </w:r>
      <w:r>
        <w:rPr>
          <w:rFonts w:ascii="メイリオ" w:eastAsia="メイリオ" w:hAnsi="メイリオ" w:hint="eastAsia"/>
          <w:sz w:val="28"/>
        </w:rPr>
        <w:t>師長</w:t>
      </w:r>
      <w:r w:rsidRPr="004347A1">
        <w:rPr>
          <w:rFonts w:ascii="メイリオ" w:eastAsia="メイリオ" w:hAnsi="メイリオ" w:hint="eastAsia"/>
          <w:sz w:val="28"/>
        </w:rPr>
        <w:t xml:space="preserve">　　□　その他（　　　　　　　　　　）</w:t>
      </w:r>
    </w:p>
    <w:p w14:paraId="3F224B68" w14:textId="69B06B93" w:rsidR="00AC238C" w:rsidRDefault="00BC67A8" w:rsidP="00AC238C">
      <w:pPr>
        <w:pStyle w:val="1"/>
        <w:numPr>
          <w:ilvl w:val="0"/>
          <w:numId w:val="22"/>
        </w:numPr>
        <w:spacing w:line="400" w:lineRule="exact"/>
        <w:ind w:leftChars="0"/>
        <w:rPr>
          <w:rFonts w:ascii="メイリオ" w:eastAsia="メイリオ" w:hAnsi="メイリオ"/>
          <w:sz w:val="28"/>
        </w:rPr>
      </w:pPr>
      <w:r>
        <w:rPr>
          <w:rFonts w:ascii="メイリオ" w:eastAsia="メイリオ" w:hAnsi="メイリオ" w:hint="eastAsia"/>
          <w:sz w:val="28"/>
        </w:rPr>
        <w:t>普段、</w:t>
      </w:r>
      <w:r w:rsidR="004347A1" w:rsidRPr="004347A1">
        <w:rPr>
          <w:rFonts w:ascii="メイリオ" w:eastAsia="メイリオ" w:hAnsi="メイリオ" w:hint="eastAsia"/>
          <w:sz w:val="28"/>
        </w:rPr>
        <w:t>家族看護について、どのような方法から学んでいますか？</w:t>
      </w:r>
    </w:p>
    <w:p w14:paraId="67AD7D8F" w14:textId="363C374D" w:rsidR="004347A1" w:rsidRDefault="00AC238C" w:rsidP="00AA05E1">
      <w:pPr>
        <w:pStyle w:val="1"/>
        <w:spacing w:line="400" w:lineRule="exact"/>
        <w:ind w:leftChars="0" w:left="440"/>
        <w:rPr>
          <w:rFonts w:ascii="メイリオ" w:eastAsia="メイリオ" w:hAnsi="メイリオ"/>
          <w:sz w:val="28"/>
        </w:rPr>
      </w:pPr>
      <w:r>
        <w:rPr>
          <w:rFonts w:ascii="メイリオ" w:eastAsia="メイリオ" w:hAnsi="メイリオ" w:hint="eastAsia"/>
          <w:sz w:val="28"/>
        </w:rPr>
        <w:t>（複数回答可）</w:t>
      </w:r>
    </w:p>
    <w:p w14:paraId="4A90E9F7" w14:textId="77777777" w:rsidR="004347A1" w:rsidRDefault="004347A1" w:rsidP="008829B5">
      <w:pPr>
        <w:pStyle w:val="1"/>
        <w:tabs>
          <w:tab w:val="left" w:pos="7230"/>
        </w:tabs>
        <w:spacing w:line="400" w:lineRule="exact"/>
        <w:ind w:leftChars="0" w:left="440" w:firstLineChars="200" w:firstLine="560"/>
        <w:rPr>
          <w:rFonts w:ascii="メイリオ" w:eastAsia="メイリオ" w:hAnsi="メイリオ"/>
          <w:sz w:val="28"/>
        </w:rPr>
      </w:pPr>
      <w:r>
        <w:rPr>
          <w:rFonts w:ascii="メイリオ" w:eastAsia="メイリオ" w:hAnsi="メイリオ" w:hint="eastAsia"/>
          <w:sz w:val="28"/>
        </w:rPr>
        <w:t xml:space="preserve">□　日々の看護実践（OJT）　　</w:t>
      </w:r>
    </w:p>
    <w:p w14:paraId="1A3BA352" w14:textId="77777777" w:rsidR="004347A1" w:rsidRDefault="004347A1" w:rsidP="008829B5">
      <w:pPr>
        <w:pStyle w:val="1"/>
        <w:tabs>
          <w:tab w:val="left" w:pos="7230"/>
        </w:tabs>
        <w:spacing w:line="400" w:lineRule="exact"/>
        <w:ind w:leftChars="0" w:left="440" w:firstLineChars="200" w:firstLine="560"/>
        <w:rPr>
          <w:rFonts w:ascii="メイリオ" w:eastAsia="メイリオ" w:hAnsi="メイリオ"/>
          <w:sz w:val="28"/>
        </w:rPr>
      </w:pPr>
      <w:r>
        <w:rPr>
          <w:rFonts w:ascii="メイリオ" w:eastAsia="メイリオ" w:hAnsi="メイリオ" w:hint="eastAsia"/>
          <w:sz w:val="28"/>
        </w:rPr>
        <w:t xml:space="preserve">□　</w:t>
      </w:r>
      <w:r w:rsidRPr="004347A1">
        <w:rPr>
          <w:rFonts w:ascii="メイリオ" w:eastAsia="メイリオ" w:hAnsi="メイリオ" w:hint="eastAsia"/>
          <w:sz w:val="28"/>
        </w:rPr>
        <w:t>先輩やロールモデルとなるスタッフからの指導</w:t>
      </w:r>
    </w:p>
    <w:p w14:paraId="41E11140" w14:textId="77777777" w:rsidR="004347A1" w:rsidRDefault="004347A1" w:rsidP="008829B5">
      <w:pPr>
        <w:pStyle w:val="1"/>
        <w:tabs>
          <w:tab w:val="left" w:pos="7230"/>
        </w:tabs>
        <w:spacing w:line="400" w:lineRule="exact"/>
        <w:ind w:leftChars="0" w:left="440" w:firstLineChars="200" w:firstLine="560"/>
        <w:rPr>
          <w:rFonts w:ascii="メイリオ" w:eastAsia="メイリオ" w:hAnsi="メイリオ"/>
          <w:sz w:val="28"/>
        </w:rPr>
      </w:pPr>
      <w:r>
        <w:rPr>
          <w:rFonts w:ascii="メイリオ" w:eastAsia="メイリオ" w:hAnsi="メイリオ" w:hint="eastAsia"/>
          <w:sz w:val="28"/>
        </w:rPr>
        <w:t xml:space="preserve">□　</w:t>
      </w:r>
      <w:r w:rsidRPr="004347A1">
        <w:rPr>
          <w:rFonts w:ascii="メイリオ" w:eastAsia="メイリオ" w:hAnsi="メイリオ" w:hint="eastAsia"/>
          <w:sz w:val="28"/>
        </w:rPr>
        <w:t>スタッフ同士でのカンファレンス</w:t>
      </w:r>
    </w:p>
    <w:p w14:paraId="512434EE" w14:textId="77777777" w:rsidR="004347A1" w:rsidRDefault="004347A1" w:rsidP="008829B5">
      <w:pPr>
        <w:pStyle w:val="1"/>
        <w:tabs>
          <w:tab w:val="left" w:pos="7230"/>
        </w:tabs>
        <w:spacing w:line="400" w:lineRule="exact"/>
        <w:ind w:leftChars="0" w:left="440" w:firstLineChars="200" w:firstLine="560"/>
        <w:rPr>
          <w:rFonts w:ascii="メイリオ" w:eastAsia="メイリオ" w:hAnsi="メイリオ"/>
          <w:sz w:val="28"/>
        </w:rPr>
      </w:pPr>
      <w:r>
        <w:rPr>
          <w:rFonts w:ascii="メイリオ" w:eastAsia="メイリオ" w:hAnsi="メイリオ" w:hint="eastAsia"/>
          <w:sz w:val="28"/>
        </w:rPr>
        <w:t xml:space="preserve">□　</w:t>
      </w:r>
      <w:r w:rsidRPr="004347A1">
        <w:rPr>
          <w:rFonts w:ascii="メイリオ" w:eastAsia="メイリオ" w:hAnsi="メイリオ" w:hint="eastAsia"/>
          <w:sz w:val="28"/>
        </w:rPr>
        <w:t>スタッフ同士での勉強会</w:t>
      </w:r>
    </w:p>
    <w:p w14:paraId="672B1560" w14:textId="77777777" w:rsidR="004347A1" w:rsidRDefault="004347A1" w:rsidP="008829B5">
      <w:pPr>
        <w:pStyle w:val="1"/>
        <w:tabs>
          <w:tab w:val="left" w:pos="7230"/>
        </w:tabs>
        <w:spacing w:line="400" w:lineRule="exact"/>
        <w:ind w:leftChars="0" w:left="440" w:firstLineChars="200" w:firstLine="560"/>
        <w:rPr>
          <w:rFonts w:ascii="メイリオ" w:eastAsia="メイリオ" w:hAnsi="メイリオ"/>
          <w:sz w:val="28"/>
        </w:rPr>
      </w:pPr>
      <w:r>
        <w:rPr>
          <w:rFonts w:ascii="メイリオ" w:eastAsia="メイリオ" w:hAnsi="メイリオ" w:hint="eastAsia"/>
          <w:sz w:val="28"/>
        </w:rPr>
        <w:t xml:space="preserve">□　</w:t>
      </w:r>
      <w:r w:rsidRPr="004347A1">
        <w:rPr>
          <w:rFonts w:ascii="メイリオ" w:eastAsia="メイリオ" w:hAnsi="メイリオ" w:hint="eastAsia"/>
          <w:sz w:val="28"/>
        </w:rPr>
        <w:t>院内での研修や講習会</w:t>
      </w:r>
    </w:p>
    <w:p w14:paraId="1C701106" w14:textId="0028BEFC" w:rsidR="004347A1" w:rsidRPr="004347A1" w:rsidRDefault="004347A1" w:rsidP="008829B5">
      <w:pPr>
        <w:pStyle w:val="1"/>
        <w:tabs>
          <w:tab w:val="left" w:pos="7230"/>
        </w:tabs>
        <w:spacing w:line="400" w:lineRule="exact"/>
        <w:ind w:leftChars="0" w:left="440" w:firstLineChars="200" w:firstLine="560"/>
        <w:rPr>
          <w:rFonts w:ascii="メイリオ" w:eastAsia="メイリオ" w:hAnsi="メイリオ"/>
          <w:sz w:val="28"/>
        </w:rPr>
      </w:pPr>
      <w:r>
        <w:rPr>
          <w:rFonts w:ascii="メイリオ" w:eastAsia="メイリオ" w:hAnsi="メイリオ" w:hint="eastAsia"/>
          <w:sz w:val="28"/>
        </w:rPr>
        <w:t xml:space="preserve">□　</w:t>
      </w:r>
      <w:r w:rsidRPr="004347A1">
        <w:rPr>
          <w:rFonts w:ascii="メイリオ" w:eastAsia="メイリオ" w:hAnsi="メイリオ" w:hint="eastAsia"/>
          <w:sz w:val="28"/>
        </w:rPr>
        <w:t>院外での研修や講習会</w:t>
      </w:r>
    </w:p>
    <w:p w14:paraId="4692AED1" w14:textId="4A0A5E01" w:rsidR="004347A1" w:rsidRPr="00C43C88" w:rsidRDefault="004347A1" w:rsidP="008829B5">
      <w:pPr>
        <w:pStyle w:val="1"/>
        <w:tabs>
          <w:tab w:val="left" w:pos="7230"/>
        </w:tabs>
        <w:spacing w:line="400" w:lineRule="exact"/>
        <w:ind w:leftChars="0" w:left="440" w:firstLineChars="200" w:firstLine="560"/>
        <w:rPr>
          <w:rFonts w:ascii="メイリオ" w:eastAsia="メイリオ" w:hAnsi="メイリオ"/>
          <w:sz w:val="28"/>
        </w:rPr>
      </w:pPr>
      <w:r>
        <w:rPr>
          <w:rFonts w:ascii="メイリオ" w:eastAsia="メイリオ" w:hAnsi="メイリオ" w:hint="eastAsia"/>
          <w:sz w:val="28"/>
        </w:rPr>
        <w:t xml:space="preserve">□　</w:t>
      </w:r>
      <w:r w:rsidRPr="004347A1">
        <w:rPr>
          <w:rFonts w:ascii="メイリオ" w:eastAsia="メイリオ" w:hAnsi="メイリオ" w:hint="eastAsia"/>
          <w:sz w:val="28"/>
        </w:rPr>
        <w:t>その他</w:t>
      </w:r>
      <w:r>
        <w:rPr>
          <w:rFonts w:ascii="メイリオ" w:eastAsia="メイリオ" w:hAnsi="メイリオ" w:hint="eastAsia"/>
          <w:sz w:val="28"/>
        </w:rPr>
        <w:t>（　　　　　　　　　　　　　　　　　　　　　　　　）</w:t>
      </w:r>
    </w:p>
    <w:p w14:paraId="686A713B" w14:textId="31F04E41" w:rsidR="00F3053E" w:rsidRPr="00F3053E" w:rsidRDefault="00F3053E" w:rsidP="00F3053E">
      <w:pPr>
        <w:pStyle w:val="1"/>
        <w:numPr>
          <w:ilvl w:val="0"/>
          <w:numId w:val="3"/>
        </w:numPr>
        <w:spacing w:line="400" w:lineRule="exact"/>
        <w:ind w:leftChars="0"/>
        <w:jc w:val="left"/>
        <w:rPr>
          <w:rFonts w:ascii="メイリオ" w:eastAsia="メイリオ" w:hAnsi="メイリオ"/>
          <w:b/>
          <w:bCs/>
          <w:sz w:val="28"/>
        </w:rPr>
      </w:pPr>
      <w:bookmarkStart w:id="0" w:name="_Hlk147999444"/>
      <w:r w:rsidRPr="00F3053E">
        <w:rPr>
          <w:rFonts w:ascii="メイリオ" w:eastAsia="メイリオ" w:hAnsi="メイリオ" w:hint="eastAsia"/>
          <w:b/>
          <w:bCs/>
          <w:sz w:val="28"/>
        </w:rPr>
        <w:lastRenderedPageBreak/>
        <w:t>あなたの家族への看護についてお聞きします。</w:t>
      </w:r>
    </w:p>
    <w:p w14:paraId="66AC14E9" w14:textId="77777777" w:rsidR="00F3053E" w:rsidRPr="00C84265" w:rsidRDefault="00F3053E" w:rsidP="00F3053E">
      <w:pPr>
        <w:pStyle w:val="1"/>
        <w:spacing w:line="400" w:lineRule="exact"/>
        <w:ind w:leftChars="0" w:left="0"/>
        <w:jc w:val="left"/>
        <w:rPr>
          <w:rFonts w:ascii="メイリオ" w:eastAsia="メイリオ" w:hAnsi="メイリオ"/>
          <w:b/>
          <w:bCs/>
          <w:sz w:val="28"/>
        </w:rPr>
      </w:pPr>
    </w:p>
    <w:p w14:paraId="0304BB52" w14:textId="74ADE8E4" w:rsidR="003C3BBF" w:rsidRDefault="00A67735" w:rsidP="003C3BBF">
      <w:pPr>
        <w:pStyle w:val="1"/>
        <w:spacing w:line="400" w:lineRule="exact"/>
        <w:ind w:leftChars="0" w:left="0"/>
        <w:jc w:val="left"/>
        <w:rPr>
          <w:rFonts w:ascii="メイリオ" w:eastAsia="メイリオ" w:hAnsi="メイリオ"/>
          <w:sz w:val="28"/>
        </w:rPr>
      </w:pPr>
      <w:r>
        <w:rPr>
          <w:rFonts w:ascii="メイリオ" w:eastAsia="メイリオ" w:hAnsi="メイリオ" w:hint="eastAsia"/>
          <w:sz w:val="28"/>
        </w:rPr>
        <w:t>看護師としてのあなたの家族看護実践能力についてお伺いします。看護師としてのあなたの現在の</w:t>
      </w:r>
      <w:r w:rsidR="00C84265">
        <w:rPr>
          <w:rFonts w:ascii="メイリオ" w:eastAsia="メイリオ" w:hAnsi="メイリオ" w:hint="eastAsia"/>
          <w:sz w:val="28"/>
        </w:rPr>
        <w:t>行動を振り返り、自身の看護実践の中でどの程度で</w:t>
      </w:r>
      <w:r w:rsidR="00A06462">
        <w:rPr>
          <w:rFonts w:ascii="メイリオ" w:eastAsia="メイリオ" w:hAnsi="メイリオ" w:hint="eastAsia"/>
          <w:sz w:val="28"/>
        </w:rPr>
        <w:t>き</w:t>
      </w:r>
      <w:r w:rsidR="00C84265">
        <w:rPr>
          <w:rFonts w:ascii="メイリオ" w:eastAsia="メイリオ" w:hAnsi="メイリオ" w:hint="eastAsia"/>
          <w:sz w:val="28"/>
        </w:rPr>
        <w:t>ていると思いますか？</w:t>
      </w:r>
      <w:r w:rsidR="00580C61" w:rsidRPr="00580C61">
        <w:rPr>
          <w:rFonts w:ascii="メイリオ" w:eastAsia="メイリオ" w:hAnsi="メイリオ" w:hint="eastAsia"/>
          <w:sz w:val="28"/>
        </w:rPr>
        <w:t>最も当てはまる番号に〇をつけてください。</w:t>
      </w:r>
    </w:p>
    <w:p w14:paraId="0C4DBE3F" w14:textId="00F830E5" w:rsidR="00C84265" w:rsidRDefault="00C84265" w:rsidP="003C3BBF">
      <w:pPr>
        <w:pStyle w:val="1"/>
        <w:spacing w:line="400" w:lineRule="exact"/>
        <w:ind w:leftChars="0" w:left="0"/>
        <w:jc w:val="left"/>
        <w:rPr>
          <w:rFonts w:ascii="メイリオ" w:eastAsia="メイリオ" w:hAnsi="メイリオ"/>
          <w:sz w:val="28"/>
        </w:rPr>
      </w:pPr>
      <w:r>
        <w:rPr>
          <w:rFonts w:ascii="メイリオ" w:eastAsia="メイリオ" w:hAnsi="メイリオ" w:hint="eastAsia"/>
          <w:sz w:val="28"/>
        </w:rPr>
        <w:t>情報</w:t>
      </w:r>
      <w:r w:rsidR="00A06462">
        <w:rPr>
          <w:rFonts w:ascii="メイリオ" w:eastAsia="メイリオ" w:hAnsi="メイリオ" w:hint="eastAsia"/>
          <w:sz w:val="28"/>
        </w:rPr>
        <w:t>収集</w:t>
      </w:r>
      <w:r>
        <w:rPr>
          <w:rFonts w:ascii="メイリオ" w:eastAsia="メイリオ" w:hAnsi="メイリオ" w:hint="eastAsia"/>
          <w:sz w:val="28"/>
        </w:rPr>
        <w:t>→アセスメント→計画→実施→評価の家族看護過程に沿ってお答え下さい。</w:t>
      </w:r>
    </w:p>
    <w:tbl>
      <w:tblPr>
        <w:tblStyle w:val="61"/>
        <w:tblW w:w="9853" w:type="dxa"/>
        <w:tblLook w:val="04A0" w:firstRow="1" w:lastRow="0" w:firstColumn="1" w:lastColumn="0" w:noHBand="0" w:noVBand="1"/>
      </w:tblPr>
      <w:tblGrid>
        <w:gridCol w:w="5499"/>
        <w:gridCol w:w="622"/>
        <w:gridCol w:w="622"/>
        <w:gridCol w:w="622"/>
        <w:gridCol w:w="622"/>
        <w:gridCol w:w="622"/>
        <w:gridCol w:w="622"/>
        <w:gridCol w:w="622"/>
      </w:tblGrid>
      <w:tr w:rsidR="00C84265" w:rsidRPr="00C84265" w14:paraId="02E1279E" w14:textId="77777777" w:rsidTr="005D0719">
        <w:trPr>
          <w:cnfStyle w:val="100000000000" w:firstRow="1" w:lastRow="0" w:firstColumn="0" w:lastColumn="0" w:oddVBand="0" w:evenVBand="0" w:oddHBand="0" w:evenHBand="0" w:firstRowFirstColumn="0" w:firstRowLastColumn="0" w:lastRowFirstColumn="0" w:lastRowLastColumn="0"/>
          <w:trHeight w:val="1858"/>
        </w:trPr>
        <w:tc>
          <w:tcPr>
            <w:cnfStyle w:val="001000000000" w:firstRow="0" w:lastRow="0" w:firstColumn="1" w:lastColumn="0" w:oddVBand="0" w:evenVBand="0" w:oddHBand="0" w:evenHBand="0" w:firstRowFirstColumn="0" w:firstRowLastColumn="0" w:lastRowFirstColumn="0" w:lastRowLastColumn="0"/>
            <w:tcW w:w="5499" w:type="dxa"/>
            <w:vAlign w:val="bottom"/>
          </w:tcPr>
          <w:p w14:paraId="50640015" w14:textId="311527F9" w:rsidR="00C84265" w:rsidRPr="00C84265" w:rsidRDefault="00C84265" w:rsidP="005D0719">
            <w:pPr>
              <w:pStyle w:val="1"/>
              <w:spacing w:line="400" w:lineRule="exact"/>
              <w:ind w:leftChars="0" w:left="0"/>
              <w:rPr>
                <w:rFonts w:ascii="メイリオ" w:eastAsia="メイリオ" w:hAnsi="メイリオ"/>
                <w:b w:val="0"/>
                <w:bCs w:val="0"/>
                <w:sz w:val="18"/>
                <w:szCs w:val="14"/>
              </w:rPr>
            </w:pPr>
            <w:bookmarkStart w:id="1" w:name="_Hlk141366777"/>
            <w:bookmarkStart w:id="2" w:name="_Hlk141437360"/>
            <w:bookmarkStart w:id="3" w:name="_Hlk141367458"/>
            <w:bookmarkEnd w:id="0"/>
            <w:r w:rsidRPr="00C0436B">
              <w:rPr>
                <w:rFonts w:ascii="メイリオ" w:eastAsia="メイリオ" w:hAnsi="メイリオ" w:hint="eastAsia"/>
                <w:sz w:val="24"/>
                <w:szCs w:val="21"/>
              </w:rPr>
              <w:t>1）家族の情報収集について</w:t>
            </w:r>
          </w:p>
        </w:tc>
        <w:tc>
          <w:tcPr>
            <w:tcW w:w="622" w:type="dxa"/>
            <w:textDirection w:val="tbRlV"/>
          </w:tcPr>
          <w:p w14:paraId="27641559" w14:textId="601C300A" w:rsidR="00C84265" w:rsidRPr="00C84265" w:rsidRDefault="00C84265" w:rsidP="00C84265">
            <w:pPr>
              <w:pStyle w:val="1"/>
              <w:spacing w:line="400" w:lineRule="exact"/>
              <w:ind w:leftChars="0" w:left="113" w:right="113"/>
              <w:cnfStyle w:val="100000000000" w:firstRow="1"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84265">
              <w:rPr>
                <w:rFonts w:ascii="メイリオ" w:eastAsia="メイリオ" w:hAnsi="メイリオ" w:hint="eastAsia"/>
                <w:sz w:val="18"/>
                <w:szCs w:val="14"/>
              </w:rPr>
              <w:t>全くできていない</w:t>
            </w:r>
          </w:p>
        </w:tc>
        <w:tc>
          <w:tcPr>
            <w:tcW w:w="622" w:type="dxa"/>
            <w:textDirection w:val="tbRlV"/>
          </w:tcPr>
          <w:p w14:paraId="4593CA81" w14:textId="2F174A87" w:rsidR="00C84265" w:rsidRPr="00C84265" w:rsidRDefault="00C84265" w:rsidP="00C84265">
            <w:pPr>
              <w:pStyle w:val="1"/>
              <w:spacing w:line="400" w:lineRule="exact"/>
              <w:ind w:leftChars="0" w:left="113" w:right="113"/>
              <w:cnfStyle w:val="100000000000" w:firstRow="1"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84265">
              <w:rPr>
                <w:rFonts w:ascii="メイリオ" w:eastAsia="メイリオ" w:hAnsi="メイリオ" w:hint="eastAsia"/>
                <w:sz w:val="18"/>
                <w:szCs w:val="14"/>
              </w:rPr>
              <w:t>僅かにできている</w:t>
            </w:r>
          </w:p>
        </w:tc>
        <w:tc>
          <w:tcPr>
            <w:tcW w:w="622" w:type="dxa"/>
            <w:textDirection w:val="tbRlV"/>
          </w:tcPr>
          <w:p w14:paraId="51CC822A" w14:textId="0D4ACFA5" w:rsidR="00C84265" w:rsidRPr="00C84265" w:rsidRDefault="00C84265" w:rsidP="00C84265">
            <w:pPr>
              <w:pStyle w:val="1"/>
              <w:spacing w:line="400" w:lineRule="exact"/>
              <w:ind w:leftChars="0" w:left="113" w:right="113"/>
              <w:cnfStyle w:val="100000000000" w:firstRow="1"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84265">
              <w:rPr>
                <w:rFonts w:ascii="メイリオ" w:eastAsia="メイリオ" w:hAnsi="メイリオ" w:hint="eastAsia"/>
                <w:sz w:val="18"/>
                <w:szCs w:val="14"/>
              </w:rPr>
              <w:t>幾らかできている</w:t>
            </w:r>
          </w:p>
        </w:tc>
        <w:tc>
          <w:tcPr>
            <w:tcW w:w="622" w:type="dxa"/>
            <w:textDirection w:val="tbRlV"/>
          </w:tcPr>
          <w:p w14:paraId="2DAA7427" w14:textId="762D0F7C" w:rsidR="00C84265" w:rsidRPr="00C84265" w:rsidRDefault="00C84265" w:rsidP="00C84265">
            <w:pPr>
              <w:pStyle w:val="1"/>
              <w:spacing w:line="400" w:lineRule="exact"/>
              <w:ind w:leftChars="0" w:left="113" w:right="113"/>
              <w:cnfStyle w:val="100000000000" w:firstRow="1"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84265">
              <w:rPr>
                <w:rFonts w:ascii="メイリオ" w:eastAsia="メイリオ" w:hAnsi="メイリオ" w:hint="eastAsia"/>
                <w:sz w:val="18"/>
                <w:szCs w:val="14"/>
              </w:rPr>
              <w:t>まぁまぁできている</w:t>
            </w:r>
          </w:p>
        </w:tc>
        <w:tc>
          <w:tcPr>
            <w:tcW w:w="622" w:type="dxa"/>
            <w:textDirection w:val="tbRlV"/>
          </w:tcPr>
          <w:p w14:paraId="7F36CF69" w14:textId="2ED36BA9" w:rsidR="00C84265" w:rsidRPr="00C84265" w:rsidRDefault="00C84265" w:rsidP="00C84265">
            <w:pPr>
              <w:pStyle w:val="1"/>
              <w:spacing w:line="400" w:lineRule="exact"/>
              <w:ind w:leftChars="0" w:left="113" w:right="113"/>
              <w:cnfStyle w:val="100000000000" w:firstRow="1"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84265">
              <w:rPr>
                <w:rFonts w:ascii="メイリオ" w:eastAsia="メイリオ" w:hAnsi="メイリオ" w:hint="eastAsia"/>
                <w:sz w:val="18"/>
                <w:szCs w:val="14"/>
              </w:rPr>
              <w:t>ほとんどできている</w:t>
            </w:r>
          </w:p>
        </w:tc>
        <w:tc>
          <w:tcPr>
            <w:tcW w:w="622" w:type="dxa"/>
            <w:textDirection w:val="tbRlV"/>
          </w:tcPr>
          <w:p w14:paraId="74BFE7C7" w14:textId="779336E4" w:rsidR="00C84265" w:rsidRPr="00C84265" w:rsidRDefault="00C84265" w:rsidP="00C84265">
            <w:pPr>
              <w:pStyle w:val="1"/>
              <w:spacing w:line="400" w:lineRule="exact"/>
              <w:ind w:leftChars="0" w:left="113" w:right="113"/>
              <w:cnfStyle w:val="100000000000" w:firstRow="1"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84265">
              <w:rPr>
                <w:rFonts w:ascii="メイリオ" w:eastAsia="メイリオ" w:hAnsi="メイリオ" w:hint="eastAsia"/>
                <w:sz w:val="18"/>
                <w:szCs w:val="14"/>
              </w:rPr>
              <w:t>できている</w:t>
            </w:r>
          </w:p>
        </w:tc>
        <w:tc>
          <w:tcPr>
            <w:tcW w:w="622" w:type="dxa"/>
            <w:textDirection w:val="tbRlV"/>
          </w:tcPr>
          <w:p w14:paraId="012BA838" w14:textId="7A1759A2" w:rsidR="00C84265" w:rsidRPr="00C84265" w:rsidRDefault="00C84265" w:rsidP="00C84265">
            <w:pPr>
              <w:pStyle w:val="1"/>
              <w:spacing w:line="400" w:lineRule="exact"/>
              <w:ind w:leftChars="0" w:left="113" w:right="113"/>
              <w:cnfStyle w:val="100000000000" w:firstRow="1"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84265">
              <w:rPr>
                <w:rFonts w:ascii="メイリオ" w:eastAsia="メイリオ" w:hAnsi="メイリオ" w:hint="eastAsia"/>
                <w:sz w:val="18"/>
                <w:szCs w:val="14"/>
              </w:rPr>
              <w:t>よくできている</w:t>
            </w:r>
          </w:p>
        </w:tc>
      </w:tr>
      <w:bookmarkEnd w:id="1"/>
      <w:tr w:rsidR="00C0436B" w:rsidRPr="00C84265" w14:paraId="6AF664B3" w14:textId="77777777" w:rsidTr="005D0719">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5499" w:type="dxa"/>
          </w:tcPr>
          <w:p w14:paraId="12B97F84" w14:textId="69DA6554" w:rsidR="00C0436B" w:rsidRPr="00C0436B" w:rsidRDefault="00C0436B" w:rsidP="00C0436B">
            <w:pPr>
              <w:pStyle w:val="1"/>
              <w:spacing w:line="400" w:lineRule="exact"/>
              <w:ind w:leftChars="0" w:left="0"/>
              <w:jc w:val="left"/>
              <w:rPr>
                <w:rFonts w:ascii="メイリオ" w:eastAsia="メイリオ" w:hAnsi="メイリオ"/>
                <w:b w:val="0"/>
                <w:bCs w:val="0"/>
                <w:sz w:val="18"/>
                <w:szCs w:val="14"/>
              </w:rPr>
            </w:pPr>
            <w:r w:rsidRPr="00C0436B">
              <w:rPr>
                <w:rFonts w:ascii="メイリオ" w:eastAsia="メイリオ" w:hAnsi="メイリオ" w:hint="eastAsia"/>
                <w:b w:val="0"/>
                <w:bCs w:val="0"/>
                <w:szCs w:val="21"/>
              </w:rPr>
              <w:t>「気になる家族」に気づくことができる</w:t>
            </w:r>
          </w:p>
        </w:tc>
        <w:tc>
          <w:tcPr>
            <w:tcW w:w="622" w:type="dxa"/>
          </w:tcPr>
          <w:p w14:paraId="715DA2E2" w14:textId="5AC56D83" w:rsidR="00C0436B" w:rsidRPr="00C0436B" w:rsidRDefault="00C0436B" w:rsidP="00C0436B">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1</w:t>
            </w:r>
          </w:p>
        </w:tc>
        <w:tc>
          <w:tcPr>
            <w:tcW w:w="622" w:type="dxa"/>
          </w:tcPr>
          <w:p w14:paraId="303EA4F0" w14:textId="63072570" w:rsidR="00C0436B" w:rsidRPr="00C0436B" w:rsidRDefault="00C0436B" w:rsidP="00C0436B">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2</w:t>
            </w:r>
          </w:p>
        </w:tc>
        <w:tc>
          <w:tcPr>
            <w:tcW w:w="622" w:type="dxa"/>
          </w:tcPr>
          <w:p w14:paraId="6E4A4B8C" w14:textId="24341447" w:rsidR="00C0436B" w:rsidRPr="00C0436B" w:rsidRDefault="00C0436B" w:rsidP="00C0436B">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3</w:t>
            </w:r>
          </w:p>
        </w:tc>
        <w:tc>
          <w:tcPr>
            <w:tcW w:w="622" w:type="dxa"/>
          </w:tcPr>
          <w:p w14:paraId="33413B30" w14:textId="7CFAB26B" w:rsidR="00C0436B" w:rsidRPr="00C0436B" w:rsidRDefault="00C0436B" w:rsidP="00C0436B">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4</w:t>
            </w:r>
          </w:p>
        </w:tc>
        <w:tc>
          <w:tcPr>
            <w:tcW w:w="622" w:type="dxa"/>
          </w:tcPr>
          <w:p w14:paraId="688867B1" w14:textId="389BAFC7" w:rsidR="00C0436B" w:rsidRPr="00C0436B" w:rsidRDefault="00C0436B" w:rsidP="00C0436B">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5</w:t>
            </w:r>
          </w:p>
        </w:tc>
        <w:tc>
          <w:tcPr>
            <w:tcW w:w="622" w:type="dxa"/>
          </w:tcPr>
          <w:p w14:paraId="53FEE789" w14:textId="47B33757" w:rsidR="00C0436B" w:rsidRPr="00C0436B" w:rsidRDefault="00C0436B" w:rsidP="00C0436B">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6</w:t>
            </w:r>
          </w:p>
        </w:tc>
        <w:tc>
          <w:tcPr>
            <w:tcW w:w="622" w:type="dxa"/>
          </w:tcPr>
          <w:p w14:paraId="750564BC" w14:textId="415EDA79" w:rsidR="00C0436B" w:rsidRPr="00C0436B" w:rsidRDefault="00C0436B" w:rsidP="00C0436B">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7</w:t>
            </w:r>
          </w:p>
        </w:tc>
      </w:tr>
      <w:bookmarkEnd w:id="2"/>
      <w:tr w:rsidR="00C0436B" w:rsidRPr="00C84265" w14:paraId="7DCD6BCB" w14:textId="77777777" w:rsidTr="005D0719">
        <w:trPr>
          <w:trHeight w:val="170"/>
        </w:trPr>
        <w:tc>
          <w:tcPr>
            <w:cnfStyle w:val="001000000000" w:firstRow="0" w:lastRow="0" w:firstColumn="1" w:lastColumn="0" w:oddVBand="0" w:evenVBand="0" w:oddHBand="0" w:evenHBand="0" w:firstRowFirstColumn="0" w:firstRowLastColumn="0" w:lastRowFirstColumn="0" w:lastRowLastColumn="0"/>
            <w:tcW w:w="5499" w:type="dxa"/>
          </w:tcPr>
          <w:p w14:paraId="09821028" w14:textId="7A6E2433" w:rsidR="00C0436B" w:rsidRPr="00C0436B" w:rsidRDefault="00C0436B" w:rsidP="00C0436B">
            <w:pPr>
              <w:pStyle w:val="1"/>
              <w:spacing w:line="400" w:lineRule="exact"/>
              <w:ind w:leftChars="0" w:left="0"/>
              <w:jc w:val="left"/>
              <w:rPr>
                <w:rFonts w:ascii="メイリオ" w:eastAsia="メイリオ" w:hAnsi="メイリオ"/>
                <w:b w:val="0"/>
                <w:bCs w:val="0"/>
                <w:sz w:val="18"/>
                <w:szCs w:val="14"/>
              </w:rPr>
            </w:pPr>
            <w:r w:rsidRPr="00C0436B">
              <w:rPr>
                <w:rFonts w:ascii="メイリオ" w:eastAsia="メイリオ" w:hAnsi="メイリオ" w:hint="eastAsia"/>
                <w:b w:val="0"/>
                <w:bCs w:val="0"/>
              </w:rPr>
              <w:t>家族のプライバシーに配慮して情報収集をすることができる</w:t>
            </w:r>
          </w:p>
        </w:tc>
        <w:tc>
          <w:tcPr>
            <w:tcW w:w="622" w:type="dxa"/>
          </w:tcPr>
          <w:p w14:paraId="5DB27C03" w14:textId="6EF033F0" w:rsidR="00C0436B" w:rsidRPr="00C0436B" w:rsidRDefault="00C0436B" w:rsidP="00C0436B">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1</w:t>
            </w:r>
          </w:p>
        </w:tc>
        <w:tc>
          <w:tcPr>
            <w:tcW w:w="622" w:type="dxa"/>
          </w:tcPr>
          <w:p w14:paraId="234C62BF" w14:textId="1005722E" w:rsidR="00C0436B" w:rsidRPr="00C0436B" w:rsidRDefault="00C0436B" w:rsidP="00C0436B">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2</w:t>
            </w:r>
          </w:p>
        </w:tc>
        <w:tc>
          <w:tcPr>
            <w:tcW w:w="622" w:type="dxa"/>
          </w:tcPr>
          <w:p w14:paraId="44750331" w14:textId="3BFA0915" w:rsidR="00C0436B" w:rsidRPr="00C0436B" w:rsidRDefault="00C0436B" w:rsidP="00C0436B">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3</w:t>
            </w:r>
          </w:p>
        </w:tc>
        <w:tc>
          <w:tcPr>
            <w:tcW w:w="622" w:type="dxa"/>
          </w:tcPr>
          <w:p w14:paraId="5808456B" w14:textId="023B3137" w:rsidR="00C0436B" w:rsidRPr="00C0436B" w:rsidRDefault="00C0436B" w:rsidP="00C0436B">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4</w:t>
            </w:r>
          </w:p>
        </w:tc>
        <w:tc>
          <w:tcPr>
            <w:tcW w:w="622" w:type="dxa"/>
          </w:tcPr>
          <w:p w14:paraId="505BF2CF" w14:textId="33DBC281" w:rsidR="00C0436B" w:rsidRPr="00C0436B" w:rsidRDefault="00C0436B" w:rsidP="00C0436B">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5</w:t>
            </w:r>
          </w:p>
        </w:tc>
        <w:tc>
          <w:tcPr>
            <w:tcW w:w="622" w:type="dxa"/>
          </w:tcPr>
          <w:p w14:paraId="727EE057" w14:textId="10C19933" w:rsidR="00C0436B" w:rsidRPr="00C0436B" w:rsidRDefault="00C0436B" w:rsidP="00C0436B">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6</w:t>
            </w:r>
          </w:p>
        </w:tc>
        <w:tc>
          <w:tcPr>
            <w:tcW w:w="622" w:type="dxa"/>
          </w:tcPr>
          <w:p w14:paraId="08714E17" w14:textId="6E1EE4D5" w:rsidR="00C0436B" w:rsidRPr="00C0436B" w:rsidRDefault="00C0436B" w:rsidP="00C0436B">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7</w:t>
            </w:r>
          </w:p>
        </w:tc>
      </w:tr>
      <w:tr w:rsidR="00C0436B" w:rsidRPr="00C84265" w14:paraId="306ABFD5" w14:textId="77777777" w:rsidTr="005D0719">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5499" w:type="dxa"/>
          </w:tcPr>
          <w:p w14:paraId="4CAD47BA" w14:textId="6E6FACD0" w:rsidR="00C0436B" w:rsidRPr="00C0436B" w:rsidRDefault="00C0436B" w:rsidP="00C0436B">
            <w:pPr>
              <w:pStyle w:val="1"/>
              <w:spacing w:line="400" w:lineRule="exact"/>
              <w:ind w:leftChars="0" w:left="0"/>
              <w:jc w:val="left"/>
              <w:rPr>
                <w:rFonts w:ascii="メイリオ" w:eastAsia="メイリオ" w:hAnsi="メイリオ"/>
                <w:b w:val="0"/>
                <w:bCs w:val="0"/>
                <w:sz w:val="18"/>
                <w:szCs w:val="14"/>
              </w:rPr>
            </w:pPr>
            <w:r w:rsidRPr="00C0436B">
              <w:rPr>
                <w:rFonts w:ascii="メイリオ" w:eastAsia="メイリオ" w:hAnsi="メイリオ" w:hint="eastAsia"/>
                <w:b w:val="0"/>
                <w:bCs w:val="0"/>
                <w:szCs w:val="21"/>
              </w:rPr>
              <w:t>家族ができるだけ自由に話せるように意識することができる</w:t>
            </w:r>
          </w:p>
        </w:tc>
        <w:tc>
          <w:tcPr>
            <w:tcW w:w="622" w:type="dxa"/>
          </w:tcPr>
          <w:p w14:paraId="2EA58383" w14:textId="323DBF22" w:rsidR="00C0436B" w:rsidRPr="00C0436B" w:rsidRDefault="00C0436B" w:rsidP="00C0436B">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1</w:t>
            </w:r>
          </w:p>
        </w:tc>
        <w:tc>
          <w:tcPr>
            <w:tcW w:w="622" w:type="dxa"/>
          </w:tcPr>
          <w:p w14:paraId="1EB3035F" w14:textId="05DA49A8" w:rsidR="00C0436B" w:rsidRPr="00C0436B" w:rsidRDefault="00C0436B" w:rsidP="00C0436B">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2</w:t>
            </w:r>
          </w:p>
        </w:tc>
        <w:tc>
          <w:tcPr>
            <w:tcW w:w="622" w:type="dxa"/>
          </w:tcPr>
          <w:p w14:paraId="549511A0" w14:textId="22485E64" w:rsidR="00C0436B" w:rsidRPr="00C0436B" w:rsidRDefault="00C0436B" w:rsidP="00C0436B">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3</w:t>
            </w:r>
          </w:p>
        </w:tc>
        <w:tc>
          <w:tcPr>
            <w:tcW w:w="622" w:type="dxa"/>
          </w:tcPr>
          <w:p w14:paraId="75D21737" w14:textId="4D59EA2F" w:rsidR="00C0436B" w:rsidRPr="00C0436B" w:rsidRDefault="00C0436B" w:rsidP="00C0436B">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4</w:t>
            </w:r>
          </w:p>
        </w:tc>
        <w:tc>
          <w:tcPr>
            <w:tcW w:w="622" w:type="dxa"/>
          </w:tcPr>
          <w:p w14:paraId="17D18EFF" w14:textId="0D79EE56" w:rsidR="00C0436B" w:rsidRPr="00C0436B" w:rsidRDefault="00C0436B" w:rsidP="00C0436B">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5</w:t>
            </w:r>
          </w:p>
        </w:tc>
        <w:tc>
          <w:tcPr>
            <w:tcW w:w="622" w:type="dxa"/>
          </w:tcPr>
          <w:p w14:paraId="5D678368" w14:textId="19B903E1" w:rsidR="00C0436B" w:rsidRPr="00C0436B" w:rsidRDefault="00C0436B" w:rsidP="00C0436B">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6</w:t>
            </w:r>
          </w:p>
        </w:tc>
        <w:tc>
          <w:tcPr>
            <w:tcW w:w="622" w:type="dxa"/>
          </w:tcPr>
          <w:p w14:paraId="67292484" w14:textId="69D68FC6" w:rsidR="00C0436B" w:rsidRPr="00C0436B" w:rsidRDefault="00C0436B" w:rsidP="00C0436B">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7</w:t>
            </w:r>
          </w:p>
        </w:tc>
      </w:tr>
      <w:tr w:rsidR="00C0436B" w:rsidRPr="00C84265" w14:paraId="5EFC2E63" w14:textId="77777777" w:rsidTr="005D0719">
        <w:trPr>
          <w:trHeight w:val="170"/>
        </w:trPr>
        <w:tc>
          <w:tcPr>
            <w:cnfStyle w:val="001000000000" w:firstRow="0" w:lastRow="0" w:firstColumn="1" w:lastColumn="0" w:oddVBand="0" w:evenVBand="0" w:oddHBand="0" w:evenHBand="0" w:firstRowFirstColumn="0" w:firstRowLastColumn="0" w:lastRowFirstColumn="0" w:lastRowLastColumn="0"/>
            <w:tcW w:w="5499" w:type="dxa"/>
          </w:tcPr>
          <w:p w14:paraId="0A4E2D18" w14:textId="4D45A42B" w:rsidR="00C0436B" w:rsidRPr="00C0436B" w:rsidRDefault="00C0436B" w:rsidP="00C0436B">
            <w:pPr>
              <w:pStyle w:val="1"/>
              <w:spacing w:line="400" w:lineRule="exact"/>
              <w:ind w:leftChars="0" w:left="0"/>
              <w:jc w:val="left"/>
              <w:rPr>
                <w:rFonts w:ascii="メイリオ" w:eastAsia="メイリオ" w:hAnsi="メイリオ"/>
                <w:b w:val="0"/>
                <w:bCs w:val="0"/>
                <w:sz w:val="18"/>
                <w:szCs w:val="14"/>
              </w:rPr>
            </w:pPr>
            <w:r w:rsidRPr="00C0436B">
              <w:rPr>
                <w:rFonts w:ascii="メイリオ" w:eastAsia="メイリオ" w:hAnsi="メイリオ" w:hint="eastAsia"/>
                <w:b w:val="0"/>
                <w:bCs w:val="0"/>
                <w:szCs w:val="21"/>
              </w:rPr>
              <w:t>家族の体験を無理強いすることなく引き出すことができる</w:t>
            </w:r>
          </w:p>
        </w:tc>
        <w:tc>
          <w:tcPr>
            <w:tcW w:w="622" w:type="dxa"/>
          </w:tcPr>
          <w:p w14:paraId="7424959B" w14:textId="6756923E" w:rsidR="00C0436B" w:rsidRPr="00C0436B" w:rsidRDefault="00C0436B" w:rsidP="00C0436B">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1</w:t>
            </w:r>
          </w:p>
        </w:tc>
        <w:tc>
          <w:tcPr>
            <w:tcW w:w="622" w:type="dxa"/>
          </w:tcPr>
          <w:p w14:paraId="3A8C5BBD" w14:textId="7F354344" w:rsidR="00C0436B" w:rsidRPr="00C0436B" w:rsidRDefault="00C0436B" w:rsidP="00C0436B">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2</w:t>
            </w:r>
          </w:p>
        </w:tc>
        <w:tc>
          <w:tcPr>
            <w:tcW w:w="622" w:type="dxa"/>
          </w:tcPr>
          <w:p w14:paraId="35A82206" w14:textId="39627360" w:rsidR="00C0436B" w:rsidRPr="00C0436B" w:rsidRDefault="00C0436B" w:rsidP="00C0436B">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3</w:t>
            </w:r>
          </w:p>
        </w:tc>
        <w:tc>
          <w:tcPr>
            <w:tcW w:w="622" w:type="dxa"/>
          </w:tcPr>
          <w:p w14:paraId="0E2E1B25" w14:textId="10F10477" w:rsidR="00C0436B" w:rsidRPr="00C0436B" w:rsidRDefault="00C0436B" w:rsidP="00C0436B">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4</w:t>
            </w:r>
          </w:p>
        </w:tc>
        <w:tc>
          <w:tcPr>
            <w:tcW w:w="622" w:type="dxa"/>
          </w:tcPr>
          <w:p w14:paraId="19D4218D" w14:textId="094513DD" w:rsidR="00C0436B" w:rsidRPr="00C0436B" w:rsidRDefault="00C0436B" w:rsidP="00C0436B">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5</w:t>
            </w:r>
          </w:p>
        </w:tc>
        <w:tc>
          <w:tcPr>
            <w:tcW w:w="622" w:type="dxa"/>
          </w:tcPr>
          <w:p w14:paraId="7A17E028" w14:textId="3A17B577" w:rsidR="00C0436B" w:rsidRPr="00C0436B" w:rsidRDefault="00C0436B" w:rsidP="00C0436B">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6</w:t>
            </w:r>
          </w:p>
        </w:tc>
        <w:tc>
          <w:tcPr>
            <w:tcW w:w="622" w:type="dxa"/>
          </w:tcPr>
          <w:p w14:paraId="00FF58BE" w14:textId="3A996834" w:rsidR="00C0436B" w:rsidRPr="00C0436B" w:rsidRDefault="00C0436B" w:rsidP="00C0436B">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7</w:t>
            </w:r>
          </w:p>
        </w:tc>
      </w:tr>
      <w:tr w:rsidR="00C0436B" w:rsidRPr="00C84265" w14:paraId="101BEF2B" w14:textId="77777777" w:rsidTr="005D0719">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5499" w:type="dxa"/>
          </w:tcPr>
          <w:p w14:paraId="0B8C831B" w14:textId="03B7E229" w:rsidR="00C0436B" w:rsidRPr="00C0436B" w:rsidRDefault="00C0436B" w:rsidP="00C0436B">
            <w:pPr>
              <w:pStyle w:val="1"/>
              <w:spacing w:line="400" w:lineRule="exact"/>
              <w:ind w:leftChars="0" w:left="0"/>
              <w:jc w:val="left"/>
              <w:rPr>
                <w:rFonts w:ascii="メイリオ" w:eastAsia="メイリオ" w:hAnsi="メイリオ"/>
                <w:b w:val="0"/>
                <w:bCs w:val="0"/>
                <w:sz w:val="18"/>
                <w:szCs w:val="14"/>
              </w:rPr>
            </w:pPr>
            <w:r w:rsidRPr="00C0436B">
              <w:rPr>
                <w:rFonts w:ascii="メイリオ" w:eastAsia="メイリオ" w:hAnsi="メイリオ" w:hint="eastAsia"/>
                <w:b w:val="0"/>
                <w:bCs w:val="0"/>
                <w:szCs w:val="21"/>
              </w:rPr>
              <w:t>複数の家族員から家族の情報を得ることができる</w:t>
            </w:r>
          </w:p>
        </w:tc>
        <w:tc>
          <w:tcPr>
            <w:tcW w:w="622" w:type="dxa"/>
          </w:tcPr>
          <w:p w14:paraId="288E5A68" w14:textId="2A3F61CB" w:rsidR="00C0436B" w:rsidRPr="00C0436B" w:rsidRDefault="00C0436B" w:rsidP="00C0436B">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1</w:t>
            </w:r>
          </w:p>
        </w:tc>
        <w:tc>
          <w:tcPr>
            <w:tcW w:w="622" w:type="dxa"/>
          </w:tcPr>
          <w:p w14:paraId="782F1913" w14:textId="5C97667C" w:rsidR="00C0436B" w:rsidRPr="00C0436B" w:rsidRDefault="00C0436B" w:rsidP="00C0436B">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2</w:t>
            </w:r>
          </w:p>
        </w:tc>
        <w:tc>
          <w:tcPr>
            <w:tcW w:w="622" w:type="dxa"/>
          </w:tcPr>
          <w:p w14:paraId="41E1F12D" w14:textId="374396A9" w:rsidR="00C0436B" w:rsidRPr="00C0436B" w:rsidRDefault="00C0436B" w:rsidP="00C0436B">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3</w:t>
            </w:r>
          </w:p>
        </w:tc>
        <w:tc>
          <w:tcPr>
            <w:tcW w:w="622" w:type="dxa"/>
          </w:tcPr>
          <w:p w14:paraId="13EE2E2E" w14:textId="36F7B5A6" w:rsidR="00C0436B" w:rsidRPr="00C0436B" w:rsidRDefault="00C0436B" w:rsidP="00C0436B">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4</w:t>
            </w:r>
          </w:p>
        </w:tc>
        <w:tc>
          <w:tcPr>
            <w:tcW w:w="622" w:type="dxa"/>
          </w:tcPr>
          <w:p w14:paraId="336E6497" w14:textId="58007C7E" w:rsidR="00C0436B" w:rsidRPr="00C0436B" w:rsidRDefault="00C0436B" w:rsidP="00C0436B">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5</w:t>
            </w:r>
          </w:p>
        </w:tc>
        <w:tc>
          <w:tcPr>
            <w:tcW w:w="622" w:type="dxa"/>
          </w:tcPr>
          <w:p w14:paraId="2D15D271" w14:textId="25B4C9CA" w:rsidR="00C0436B" w:rsidRPr="00C0436B" w:rsidRDefault="00C0436B" w:rsidP="00C0436B">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6</w:t>
            </w:r>
          </w:p>
        </w:tc>
        <w:tc>
          <w:tcPr>
            <w:tcW w:w="622" w:type="dxa"/>
          </w:tcPr>
          <w:p w14:paraId="39370DDF" w14:textId="23ADFFF5" w:rsidR="00C0436B" w:rsidRPr="00C0436B" w:rsidRDefault="00C0436B" w:rsidP="00C0436B">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7</w:t>
            </w:r>
          </w:p>
        </w:tc>
      </w:tr>
      <w:tr w:rsidR="00C0436B" w:rsidRPr="00C84265" w14:paraId="12B90250" w14:textId="77777777" w:rsidTr="005D0719">
        <w:trPr>
          <w:trHeight w:val="170"/>
        </w:trPr>
        <w:tc>
          <w:tcPr>
            <w:cnfStyle w:val="001000000000" w:firstRow="0" w:lastRow="0" w:firstColumn="1" w:lastColumn="0" w:oddVBand="0" w:evenVBand="0" w:oddHBand="0" w:evenHBand="0" w:firstRowFirstColumn="0" w:firstRowLastColumn="0" w:lastRowFirstColumn="0" w:lastRowLastColumn="0"/>
            <w:tcW w:w="5499" w:type="dxa"/>
          </w:tcPr>
          <w:p w14:paraId="1AB2FF38" w14:textId="406BFEE2" w:rsidR="00C0436B" w:rsidRPr="00C0436B" w:rsidRDefault="00C0436B" w:rsidP="00C0436B">
            <w:pPr>
              <w:pStyle w:val="1"/>
              <w:spacing w:line="400" w:lineRule="exact"/>
              <w:ind w:leftChars="0" w:left="0"/>
              <w:jc w:val="left"/>
              <w:rPr>
                <w:rFonts w:ascii="メイリオ" w:eastAsia="メイリオ" w:hAnsi="メイリオ"/>
                <w:b w:val="0"/>
                <w:bCs w:val="0"/>
                <w:sz w:val="18"/>
                <w:szCs w:val="14"/>
              </w:rPr>
            </w:pPr>
            <w:r w:rsidRPr="00C0436B">
              <w:rPr>
                <w:rFonts w:ascii="メイリオ" w:eastAsia="メイリオ" w:hAnsi="メイリオ" w:hint="eastAsia"/>
                <w:b w:val="0"/>
                <w:bCs w:val="0"/>
                <w:szCs w:val="21"/>
              </w:rPr>
              <w:t>非言語的コミュニケーションを家族の情報として捉えることができる</w:t>
            </w:r>
          </w:p>
        </w:tc>
        <w:tc>
          <w:tcPr>
            <w:tcW w:w="622" w:type="dxa"/>
          </w:tcPr>
          <w:p w14:paraId="5FF5BC77" w14:textId="65412EF8" w:rsidR="00C0436B" w:rsidRPr="00C0436B" w:rsidRDefault="00C0436B" w:rsidP="00C0436B">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1</w:t>
            </w:r>
          </w:p>
        </w:tc>
        <w:tc>
          <w:tcPr>
            <w:tcW w:w="622" w:type="dxa"/>
          </w:tcPr>
          <w:p w14:paraId="714C191D" w14:textId="10B3DF8D" w:rsidR="00C0436B" w:rsidRPr="00C0436B" w:rsidRDefault="00C0436B" w:rsidP="00C0436B">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2</w:t>
            </w:r>
          </w:p>
        </w:tc>
        <w:tc>
          <w:tcPr>
            <w:tcW w:w="622" w:type="dxa"/>
          </w:tcPr>
          <w:p w14:paraId="0F6C5F5B" w14:textId="5F93D693" w:rsidR="00C0436B" w:rsidRPr="00C0436B" w:rsidRDefault="00C0436B" w:rsidP="00C0436B">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3</w:t>
            </w:r>
          </w:p>
        </w:tc>
        <w:tc>
          <w:tcPr>
            <w:tcW w:w="622" w:type="dxa"/>
          </w:tcPr>
          <w:p w14:paraId="4B92D63D" w14:textId="459BA1A4" w:rsidR="00C0436B" w:rsidRPr="00C0436B" w:rsidRDefault="00C0436B" w:rsidP="00C0436B">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4</w:t>
            </w:r>
          </w:p>
        </w:tc>
        <w:tc>
          <w:tcPr>
            <w:tcW w:w="622" w:type="dxa"/>
          </w:tcPr>
          <w:p w14:paraId="5B31B421" w14:textId="7E94DB0E" w:rsidR="00C0436B" w:rsidRPr="00C0436B" w:rsidRDefault="00C0436B" w:rsidP="00C0436B">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5</w:t>
            </w:r>
          </w:p>
        </w:tc>
        <w:tc>
          <w:tcPr>
            <w:tcW w:w="622" w:type="dxa"/>
          </w:tcPr>
          <w:p w14:paraId="1CD84B41" w14:textId="2FA4970E" w:rsidR="00C0436B" w:rsidRPr="00C0436B" w:rsidRDefault="00C0436B" w:rsidP="00C0436B">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6</w:t>
            </w:r>
          </w:p>
        </w:tc>
        <w:tc>
          <w:tcPr>
            <w:tcW w:w="622" w:type="dxa"/>
          </w:tcPr>
          <w:p w14:paraId="30CBBA5B" w14:textId="5843CE60" w:rsidR="00C0436B" w:rsidRPr="00C0436B" w:rsidRDefault="00C0436B" w:rsidP="00C0436B">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7</w:t>
            </w:r>
          </w:p>
        </w:tc>
      </w:tr>
      <w:tr w:rsidR="00C0436B" w:rsidRPr="00C84265" w14:paraId="3176FB1D" w14:textId="77777777" w:rsidTr="005D0719">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5499" w:type="dxa"/>
          </w:tcPr>
          <w:p w14:paraId="5E9A74F4" w14:textId="0A1E0297" w:rsidR="00C0436B" w:rsidRPr="00C0436B" w:rsidRDefault="00C0436B" w:rsidP="00C0436B">
            <w:pPr>
              <w:pStyle w:val="1"/>
              <w:spacing w:line="400" w:lineRule="exact"/>
              <w:ind w:leftChars="0" w:left="0"/>
              <w:jc w:val="left"/>
              <w:rPr>
                <w:rFonts w:ascii="メイリオ" w:eastAsia="メイリオ" w:hAnsi="メイリオ"/>
                <w:b w:val="0"/>
                <w:bCs w:val="0"/>
                <w:sz w:val="18"/>
                <w:szCs w:val="14"/>
              </w:rPr>
            </w:pPr>
            <w:r w:rsidRPr="00C0436B">
              <w:rPr>
                <w:rFonts w:ascii="メイリオ" w:eastAsia="メイリオ" w:hAnsi="メイリオ" w:hint="eastAsia"/>
                <w:b w:val="0"/>
                <w:bCs w:val="0"/>
                <w:szCs w:val="21"/>
              </w:rPr>
              <w:t>あらゆる場面で家族の情報をキャッチできるように注意を払うことができる</w:t>
            </w:r>
          </w:p>
        </w:tc>
        <w:tc>
          <w:tcPr>
            <w:tcW w:w="622" w:type="dxa"/>
          </w:tcPr>
          <w:p w14:paraId="66858FD4" w14:textId="3C510DFE" w:rsidR="00C0436B" w:rsidRPr="00C0436B" w:rsidRDefault="00C0436B" w:rsidP="00C0436B">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1</w:t>
            </w:r>
          </w:p>
        </w:tc>
        <w:tc>
          <w:tcPr>
            <w:tcW w:w="622" w:type="dxa"/>
          </w:tcPr>
          <w:p w14:paraId="2CEB9407" w14:textId="0C92B04E" w:rsidR="00C0436B" w:rsidRPr="00C0436B" w:rsidRDefault="00C0436B" w:rsidP="00C0436B">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2</w:t>
            </w:r>
          </w:p>
        </w:tc>
        <w:tc>
          <w:tcPr>
            <w:tcW w:w="622" w:type="dxa"/>
          </w:tcPr>
          <w:p w14:paraId="649AAC7A" w14:textId="72824A71" w:rsidR="00C0436B" w:rsidRPr="00C0436B" w:rsidRDefault="00C0436B" w:rsidP="00C0436B">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3</w:t>
            </w:r>
          </w:p>
        </w:tc>
        <w:tc>
          <w:tcPr>
            <w:tcW w:w="622" w:type="dxa"/>
          </w:tcPr>
          <w:p w14:paraId="1CD7BFA8" w14:textId="0B6ED467" w:rsidR="00C0436B" w:rsidRPr="00C0436B" w:rsidRDefault="00C0436B" w:rsidP="00C0436B">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4</w:t>
            </w:r>
          </w:p>
        </w:tc>
        <w:tc>
          <w:tcPr>
            <w:tcW w:w="622" w:type="dxa"/>
          </w:tcPr>
          <w:p w14:paraId="1BE042C3" w14:textId="35D736EE" w:rsidR="00C0436B" w:rsidRPr="00C0436B" w:rsidRDefault="00C0436B" w:rsidP="00C0436B">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5</w:t>
            </w:r>
          </w:p>
        </w:tc>
        <w:tc>
          <w:tcPr>
            <w:tcW w:w="622" w:type="dxa"/>
          </w:tcPr>
          <w:p w14:paraId="056DE532" w14:textId="1C631531" w:rsidR="00C0436B" w:rsidRPr="00C0436B" w:rsidRDefault="00C0436B" w:rsidP="00C0436B">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6</w:t>
            </w:r>
          </w:p>
        </w:tc>
        <w:tc>
          <w:tcPr>
            <w:tcW w:w="622" w:type="dxa"/>
          </w:tcPr>
          <w:p w14:paraId="63FE6509" w14:textId="2030AC47" w:rsidR="00C0436B" w:rsidRPr="00C0436B" w:rsidRDefault="00C0436B" w:rsidP="00C0436B">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7</w:t>
            </w:r>
          </w:p>
        </w:tc>
      </w:tr>
      <w:tr w:rsidR="00C0436B" w:rsidRPr="00C84265" w14:paraId="69C769AE" w14:textId="77777777" w:rsidTr="005D0719">
        <w:trPr>
          <w:trHeight w:val="170"/>
        </w:trPr>
        <w:tc>
          <w:tcPr>
            <w:cnfStyle w:val="001000000000" w:firstRow="0" w:lastRow="0" w:firstColumn="1" w:lastColumn="0" w:oddVBand="0" w:evenVBand="0" w:oddHBand="0" w:evenHBand="0" w:firstRowFirstColumn="0" w:firstRowLastColumn="0" w:lastRowFirstColumn="0" w:lastRowLastColumn="0"/>
            <w:tcW w:w="5499" w:type="dxa"/>
          </w:tcPr>
          <w:p w14:paraId="5BA85960" w14:textId="10B3A427" w:rsidR="00C0436B" w:rsidRPr="00C0436B" w:rsidRDefault="00851667" w:rsidP="00C0436B">
            <w:pPr>
              <w:pStyle w:val="1"/>
              <w:spacing w:line="400" w:lineRule="exact"/>
              <w:ind w:leftChars="0" w:left="0"/>
              <w:jc w:val="left"/>
              <w:rPr>
                <w:rFonts w:ascii="メイリオ" w:eastAsia="メイリオ" w:hAnsi="メイリオ"/>
                <w:b w:val="0"/>
                <w:bCs w:val="0"/>
                <w:szCs w:val="21"/>
              </w:rPr>
            </w:pPr>
            <w:r>
              <w:rPr>
                <w:rFonts w:ascii="メイリオ" w:eastAsia="メイリオ" w:hAnsi="メイリオ" w:hint="eastAsia"/>
                <w:b w:val="0"/>
                <w:bCs w:val="0"/>
                <w:szCs w:val="21"/>
              </w:rPr>
              <w:t>家族のこれまでの生活のあり様（家族の生活史）</w:t>
            </w:r>
            <w:r w:rsidR="00316DB3">
              <w:rPr>
                <w:rFonts w:ascii="メイリオ" w:eastAsia="メイリオ" w:hAnsi="メイリオ" w:hint="eastAsia"/>
                <w:b w:val="0"/>
                <w:bCs w:val="0"/>
                <w:szCs w:val="21"/>
              </w:rPr>
              <w:t>を把握することができる</w:t>
            </w:r>
          </w:p>
        </w:tc>
        <w:tc>
          <w:tcPr>
            <w:tcW w:w="622" w:type="dxa"/>
          </w:tcPr>
          <w:p w14:paraId="6479AAAA" w14:textId="064DF178" w:rsidR="00C0436B" w:rsidRPr="00C0436B" w:rsidRDefault="00C0436B" w:rsidP="00C0436B">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1</w:t>
            </w:r>
          </w:p>
        </w:tc>
        <w:tc>
          <w:tcPr>
            <w:tcW w:w="622" w:type="dxa"/>
          </w:tcPr>
          <w:p w14:paraId="2A952017" w14:textId="77353B9E" w:rsidR="00C0436B" w:rsidRPr="00C0436B" w:rsidRDefault="00C0436B" w:rsidP="00C0436B">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2</w:t>
            </w:r>
          </w:p>
        </w:tc>
        <w:tc>
          <w:tcPr>
            <w:tcW w:w="622" w:type="dxa"/>
          </w:tcPr>
          <w:p w14:paraId="35FCCE26" w14:textId="503D10FC" w:rsidR="00C0436B" w:rsidRPr="00C0436B" w:rsidRDefault="00C0436B" w:rsidP="00C0436B">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3</w:t>
            </w:r>
          </w:p>
        </w:tc>
        <w:tc>
          <w:tcPr>
            <w:tcW w:w="622" w:type="dxa"/>
          </w:tcPr>
          <w:p w14:paraId="3E7D5FB2" w14:textId="51C185A9" w:rsidR="00C0436B" w:rsidRPr="00C0436B" w:rsidRDefault="00C0436B" w:rsidP="00C0436B">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4</w:t>
            </w:r>
          </w:p>
        </w:tc>
        <w:tc>
          <w:tcPr>
            <w:tcW w:w="622" w:type="dxa"/>
          </w:tcPr>
          <w:p w14:paraId="6ACD0BF9" w14:textId="083196BD" w:rsidR="00C0436B" w:rsidRPr="00C0436B" w:rsidRDefault="00C0436B" w:rsidP="00C0436B">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5</w:t>
            </w:r>
          </w:p>
        </w:tc>
        <w:tc>
          <w:tcPr>
            <w:tcW w:w="622" w:type="dxa"/>
          </w:tcPr>
          <w:p w14:paraId="57514744" w14:textId="71708B2D" w:rsidR="00C0436B" w:rsidRPr="00C0436B" w:rsidRDefault="00C0436B" w:rsidP="00C0436B">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6</w:t>
            </w:r>
          </w:p>
        </w:tc>
        <w:tc>
          <w:tcPr>
            <w:tcW w:w="622" w:type="dxa"/>
          </w:tcPr>
          <w:p w14:paraId="6427E6A0" w14:textId="0598383C" w:rsidR="00C0436B" w:rsidRPr="00C0436B" w:rsidRDefault="00C0436B" w:rsidP="00C0436B">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7</w:t>
            </w:r>
          </w:p>
        </w:tc>
      </w:tr>
      <w:tr w:rsidR="00C0436B" w:rsidRPr="00C84265" w14:paraId="3F73E4B2" w14:textId="77777777" w:rsidTr="005D0719">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5499" w:type="dxa"/>
          </w:tcPr>
          <w:p w14:paraId="2F83D209" w14:textId="1FC5B668" w:rsidR="00C0436B" w:rsidRPr="00C0436B" w:rsidRDefault="00C0436B" w:rsidP="00C0436B">
            <w:pPr>
              <w:pStyle w:val="1"/>
              <w:spacing w:line="400" w:lineRule="exact"/>
              <w:ind w:leftChars="0" w:left="0"/>
              <w:jc w:val="left"/>
              <w:rPr>
                <w:rFonts w:ascii="メイリオ" w:eastAsia="メイリオ" w:hAnsi="メイリオ"/>
                <w:b w:val="0"/>
                <w:bCs w:val="0"/>
                <w:szCs w:val="21"/>
              </w:rPr>
            </w:pPr>
            <w:r w:rsidRPr="00C0436B">
              <w:rPr>
                <w:rFonts w:ascii="メイリオ" w:eastAsia="メイリオ" w:hAnsi="メイリオ" w:hint="eastAsia"/>
                <w:b w:val="0"/>
                <w:bCs w:val="0"/>
                <w:szCs w:val="21"/>
              </w:rPr>
              <w:t>家族構成を把握する</w:t>
            </w:r>
            <w:r w:rsidR="00316DB3">
              <w:rPr>
                <w:rFonts w:ascii="メイリオ" w:eastAsia="メイリオ" w:hAnsi="メイリオ" w:hint="eastAsia"/>
                <w:b w:val="0"/>
                <w:bCs w:val="0"/>
                <w:szCs w:val="21"/>
              </w:rPr>
              <w:t>（家系図を描く）</w:t>
            </w:r>
            <w:r w:rsidRPr="00C0436B">
              <w:rPr>
                <w:rFonts w:ascii="メイリオ" w:eastAsia="メイリオ" w:hAnsi="メイリオ" w:hint="eastAsia"/>
                <w:b w:val="0"/>
                <w:bCs w:val="0"/>
                <w:szCs w:val="21"/>
              </w:rPr>
              <w:t>ことができる</w:t>
            </w:r>
          </w:p>
        </w:tc>
        <w:tc>
          <w:tcPr>
            <w:tcW w:w="622" w:type="dxa"/>
          </w:tcPr>
          <w:p w14:paraId="6F1D67AD" w14:textId="22329217" w:rsidR="00C0436B" w:rsidRPr="00C0436B" w:rsidRDefault="00C0436B" w:rsidP="00C0436B">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1</w:t>
            </w:r>
          </w:p>
        </w:tc>
        <w:tc>
          <w:tcPr>
            <w:tcW w:w="622" w:type="dxa"/>
          </w:tcPr>
          <w:p w14:paraId="561F51D4" w14:textId="091B4EB5" w:rsidR="00C0436B" w:rsidRPr="00C0436B" w:rsidRDefault="00C0436B" w:rsidP="00C0436B">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2</w:t>
            </w:r>
          </w:p>
        </w:tc>
        <w:tc>
          <w:tcPr>
            <w:tcW w:w="622" w:type="dxa"/>
          </w:tcPr>
          <w:p w14:paraId="0A932722" w14:textId="77A71AC4" w:rsidR="00C0436B" w:rsidRPr="00C0436B" w:rsidRDefault="00C0436B" w:rsidP="00C0436B">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3</w:t>
            </w:r>
          </w:p>
        </w:tc>
        <w:tc>
          <w:tcPr>
            <w:tcW w:w="622" w:type="dxa"/>
          </w:tcPr>
          <w:p w14:paraId="4A50F328" w14:textId="60BAC710" w:rsidR="00C0436B" w:rsidRPr="00C0436B" w:rsidRDefault="00C0436B" w:rsidP="00C0436B">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4</w:t>
            </w:r>
          </w:p>
        </w:tc>
        <w:tc>
          <w:tcPr>
            <w:tcW w:w="622" w:type="dxa"/>
          </w:tcPr>
          <w:p w14:paraId="1E8D1B07" w14:textId="7873A65F" w:rsidR="00C0436B" w:rsidRPr="00C0436B" w:rsidRDefault="00C0436B" w:rsidP="00C0436B">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5</w:t>
            </w:r>
          </w:p>
        </w:tc>
        <w:tc>
          <w:tcPr>
            <w:tcW w:w="622" w:type="dxa"/>
          </w:tcPr>
          <w:p w14:paraId="265298B0" w14:textId="07C28A7E" w:rsidR="00C0436B" w:rsidRPr="00C0436B" w:rsidRDefault="00C0436B" w:rsidP="00C0436B">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6</w:t>
            </w:r>
          </w:p>
        </w:tc>
        <w:tc>
          <w:tcPr>
            <w:tcW w:w="622" w:type="dxa"/>
          </w:tcPr>
          <w:p w14:paraId="49B853CE" w14:textId="4D47C08A" w:rsidR="00C0436B" w:rsidRPr="00C0436B" w:rsidRDefault="00C0436B" w:rsidP="00C0436B">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7</w:t>
            </w:r>
          </w:p>
        </w:tc>
      </w:tr>
      <w:tr w:rsidR="005D0719" w:rsidRPr="00C0436B" w14:paraId="6BC9DD39" w14:textId="77777777" w:rsidTr="005D0719">
        <w:tc>
          <w:tcPr>
            <w:cnfStyle w:val="001000000000" w:firstRow="0" w:lastRow="0" w:firstColumn="1" w:lastColumn="0" w:oddVBand="0" w:evenVBand="0" w:oddHBand="0" w:evenHBand="0" w:firstRowFirstColumn="0" w:firstRowLastColumn="0" w:lastRowFirstColumn="0" w:lastRowLastColumn="0"/>
            <w:tcW w:w="5499" w:type="dxa"/>
            <w:hideMark/>
          </w:tcPr>
          <w:p w14:paraId="49197780" w14:textId="77777777" w:rsidR="00C0436B" w:rsidRPr="00C0436B" w:rsidRDefault="00C0436B" w:rsidP="00C0436B">
            <w:pPr>
              <w:spacing w:line="400" w:lineRule="exact"/>
              <w:rPr>
                <w:rFonts w:ascii="メイリオ" w:eastAsia="メイリオ" w:hAnsi="メイリオ"/>
                <w:b w:val="0"/>
                <w:bCs w:val="0"/>
                <w:szCs w:val="21"/>
              </w:rPr>
            </w:pPr>
            <w:r w:rsidRPr="00C0436B">
              <w:rPr>
                <w:rFonts w:ascii="メイリオ" w:eastAsia="メイリオ" w:hAnsi="メイリオ" w:hint="eastAsia"/>
                <w:b w:val="0"/>
                <w:bCs w:val="0"/>
                <w:szCs w:val="21"/>
              </w:rPr>
              <w:t>家族員それぞれの健康状態を把握することができる</w:t>
            </w:r>
          </w:p>
        </w:tc>
        <w:tc>
          <w:tcPr>
            <w:tcW w:w="622" w:type="dxa"/>
            <w:hideMark/>
          </w:tcPr>
          <w:p w14:paraId="710A5133" w14:textId="77777777" w:rsidR="00C0436B" w:rsidRPr="00C0436B" w:rsidRDefault="00C0436B" w:rsidP="00C0436B">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1</w:t>
            </w:r>
          </w:p>
        </w:tc>
        <w:tc>
          <w:tcPr>
            <w:tcW w:w="622" w:type="dxa"/>
            <w:hideMark/>
          </w:tcPr>
          <w:p w14:paraId="33D9FA5A" w14:textId="77777777" w:rsidR="00C0436B" w:rsidRPr="00C0436B" w:rsidRDefault="00C0436B" w:rsidP="00C0436B">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2</w:t>
            </w:r>
          </w:p>
        </w:tc>
        <w:tc>
          <w:tcPr>
            <w:tcW w:w="622" w:type="dxa"/>
            <w:hideMark/>
          </w:tcPr>
          <w:p w14:paraId="4C662D08" w14:textId="77777777" w:rsidR="00C0436B" w:rsidRPr="00C0436B" w:rsidRDefault="00C0436B" w:rsidP="00C0436B">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3</w:t>
            </w:r>
          </w:p>
        </w:tc>
        <w:tc>
          <w:tcPr>
            <w:tcW w:w="622" w:type="dxa"/>
            <w:hideMark/>
          </w:tcPr>
          <w:p w14:paraId="06DA59B0" w14:textId="77777777" w:rsidR="00C0436B" w:rsidRPr="00C0436B" w:rsidRDefault="00C0436B" w:rsidP="00C0436B">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4</w:t>
            </w:r>
          </w:p>
        </w:tc>
        <w:tc>
          <w:tcPr>
            <w:tcW w:w="622" w:type="dxa"/>
            <w:hideMark/>
          </w:tcPr>
          <w:p w14:paraId="01AF56E2" w14:textId="77777777" w:rsidR="00C0436B" w:rsidRPr="00C0436B" w:rsidRDefault="00C0436B" w:rsidP="00C0436B">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5</w:t>
            </w:r>
          </w:p>
        </w:tc>
        <w:tc>
          <w:tcPr>
            <w:tcW w:w="622" w:type="dxa"/>
            <w:hideMark/>
          </w:tcPr>
          <w:p w14:paraId="3EA4DA71" w14:textId="77777777" w:rsidR="00C0436B" w:rsidRPr="00C0436B" w:rsidRDefault="00C0436B" w:rsidP="00C0436B">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6</w:t>
            </w:r>
          </w:p>
        </w:tc>
        <w:tc>
          <w:tcPr>
            <w:tcW w:w="622" w:type="dxa"/>
            <w:hideMark/>
          </w:tcPr>
          <w:p w14:paraId="555CFFB0" w14:textId="77777777" w:rsidR="00C0436B" w:rsidRPr="00C0436B" w:rsidRDefault="00C0436B" w:rsidP="00C0436B">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7</w:t>
            </w:r>
          </w:p>
        </w:tc>
      </w:tr>
      <w:tr w:rsidR="00C0436B" w:rsidRPr="00C0436B" w14:paraId="62B914B2" w14:textId="77777777" w:rsidTr="005D07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99" w:type="dxa"/>
            <w:hideMark/>
          </w:tcPr>
          <w:p w14:paraId="3A38CF31" w14:textId="102AB074" w:rsidR="00C0436B" w:rsidRPr="00C0436B" w:rsidRDefault="00C0436B" w:rsidP="00C0436B">
            <w:pPr>
              <w:spacing w:line="400" w:lineRule="exact"/>
              <w:rPr>
                <w:rFonts w:ascii="メイリオ" w:eastAsia="メイリオ" w:hAnsi="メイリオ"/>
                <w:b w:val="0"/>
                <w:bCs w:val="0"/>
                <w:szCs w:val="21"/>
              </w:rPr>
            </w:pPr>
            <w:r w:rsidRPr="00C0436B">
              <w:rPr>
                <w:rFonts w:ascii="メイリオ" w:eastAsia="メイリオ" w:hAnsi="メイリオ" w:hint="eastAsia"/>
                <w:b w:val="0"/>
                <w:bCs w:val="0"/>
                <w:szCs w:val="21"/>
              </w:rPr>
              <w:t>家族の住居環境を把握することができる</w:t>
            </w:r>
          </w:p>
        </w:tc>
        <w:tc>
          <w:tcPr>
            <w:tcW w:w="622" w:type="dxa"/>
            <w:hideMark/>
          </w:tcPr>
          <w:p w14:paraId="30714B77" w14:textId="77777777" w:rsidR="00C0436B" w:rsidRPr="00C0436B" w:rsidRDefault="00C0436B" w:rsidP="00C0436B">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1</w:t>
            </w:r>
          </w:p>
        </w:tc>
        <w:tc>
          <w:tcPr>
            <w:tcW w:w="622" w:type="dxa"/>
            <w:hideMark/>
          </w:tcPr>
          <w:p w14:paraId="0568E4B5" w14:textId="77777777" w:rsidR="00C0436B" w:rsidRPr="00C0436B" w:rsidRDefault="00C0436B" w:rsidP="00C0436B">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2</w:t>
            </w:r>
          </w:p>
        </w:tc>
        <w:tc>
          <w:tcPr>
            <w:tcW w:w="622" w:type="dxa"/>
            <w:hideMark/>
          </w:tcPr>
          <w:p w14:paraId="241AAA61" w14:textId="77777777" w:rsidR="00C0436B" w:rsidRPr="00C0436B" w:rsidRDefault="00C0436B" w:rsidP="00C0436B">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3</w:t>
            </w:r>
          </w:p>
        </w:tc>
        <w:tc>
          <w:tcPr>
            <w:tcW w:w="622" w:type="dxa"/>
            <w:hideMark/>
          </w:tcPr>
          <w:p w14:paraId="2E070EAD" w14:textId="77777777" w:rsidR="00C0436B" w:rsidRPr="00C0436B" w:rsidRDefault="00C0436B" w:rsidP="00C0436B">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4</w:t>
            </w:r>
          </w:p>
        </w:tc>
        <w:tc>
          <w:tcPr>
            <w:tcW w:w="622" w:type="dxa"/>
            <w:hideMark/>
          </w:tcPr>
          <w:p w14:paraId="5FCAC89B" w14:textId="77777777" w:rsidR="00C0436B" w:rsidRPr="00C0436B" w:rsidRDefault="00C0436B" w:rsidP="00C0436B">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5</w:t>
            </w:r>
          </w:p>
        </w:tc>
        <w:tc>
          <w:tcPr>
            <w:tcW w:w="622" w:type="dxa"/>
            <w:hideMark/>
          </w:tcPr>
          <w:p w14:paraId="017EC046" w14:textId="77777777" w:rsidR="00C0436B" w:rsidRPr="00C0436B" w:rsidRDefault="00C0436B" w:rsidP="00C0436B">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6</w:t>
            </w:r>
          </w:p>
        </w:tc>
        <w:tc>
          <w:tcPr>
            <w:tcW w:w="622" w:type="dxa"/>
            <w:hideMark/>
          </w:tcPr>
          <w:p w14:paraId="76A2E85C" w14:textId="77777777" w:rsidR="00C0436B" w:rsidRPr="00C0436B" w:rsidRDefault="00C0436B" w:rsidP="00C0436B">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7</w:t>
            </w:r>
          </w:p>
        </w:tc>
      </w:tr>
      <w:tr w:rsidR="005D0719" w:rsidRPr="00C0436B" w14:paraId="0D4F2F11" w14:textId="77777777" w:rsidTr="005D0719">
        <w:tc>
          <w:tcPr>
            <w:cnfStyle w:val="001000000000" w:firstRow="0" w:lastRow="0" w:firstColumn="1" w:lastColumn="0" w:oddVBand="0" w:evenVBand="0" w:oddHBand="0" w:evenHBand="0" w:firstRowFirstColumn="0" w:firstRowLastColumn="0" w:lastRowFirstColumn="0" w:lastRowLastColumn="0"/>
            <w:tcW w:w="5499" w:type="dxa"/>
            <w:hideMark/>
          </w:tcPr>
          <w:p w14:paraId="715BDF08" w14:textId="77777777" w:rsidR="00C0436B" w:rsidRPr="00C0436B" w:rsidRDefault="00C0436B" w:rsidP="00C0436B">
            <w:pPr>
              <w:spacing w:line="400" w:lineRule="exact"/>
              <w:rPr>
                <w:rFonts w:ascii="メイリオ" w:eastAsia="メイリオ" w:hAnsi="メイリオ"/>
                <w:b w:val="0"/>
                <w:bCs w:val="0"/>
                <w:szCs w:val="21"/>
              </w:rPr>
            </w:pPr>
            <w:r w:rsidRPr="00C0436B">
              <w:rPr>
                <w:rFonts w:ascii="メイリオ" w:eastAsia="メイリオ" w:hAnsi="メイリオ" w:hint="eastAsia"/>
                <w:b w:val="0"/>
                <w:bCs w:val="0"/>
                <w:szCs w:val="21"/>
              </w:rPr>
              <w:t>家族が抱える困難を把握することができる</w:t>
            </w:r>
          </w:p>
        </w:tc>
        <w:tc>
          <w:tcPr>
            <w:tcW w:w="622" w:type="dxa"/>
            <w:hideMark/>
          </w:tcPr>
          <w:p w14:paraId="6C882519" w14:textId="77777777" w:rsidR="00C0436B" w:rsidRPr="00C0436B" w:rsidRDefault="00C0436B" w:rsidP="00C0436B">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1</w:t>
            </w:r>
          </w:p>
        </w:tc>
        <w:tc>
          <w:tcPr>
            <w:tcW w:w="622" w:type="dxa"/>
            <w:hideMark/>
          </w:tcPr>
          <w:p w14:paraId="3E041F33" w14:textId="77777777" w:rsidR="00C0436B" w:rsidRPr="00C0436B" w:rsidRDefault="00C0436B" w:rsidP="00C0436B">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2</w:t>
            </w:r>
          </w:p>
        </w:tc>
        <w:tc>
          <w:tcPr>
            <w:tcW w:w="622" w:type="dxa"/>
            <w:hideMark/>
          </w:tcPr>
          <w:p w14:paraId="3F2DCFC1" w14:textId="77777777" w:rsidR="00C0436B" w:rsidRPr="00C0436B" w:rsidRDefault="00C0436B" w:rsidP="00C0436B">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3</w:t>
            </w:r>
          </w:p>
        </w:tc>
        <w:tc>
          <w:tcPr>
            <w:tcW w:w="622" w:type="dxa"/>
            <w:hideMark/>
          </w:tcPr>
          <w:p w14:paraId="5B87EBFD" w14:textId="77777777" w:rsidR="00C0436B" w:rsidRPr="00C0436B" w:rsidRDefault="00C0436B" w:rsidP="00C0436B">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4</w:t>
            </w:r>
          </w:p>
        </w:tc>
        <w:tc>
          <w:tcPr>
            <w:tcW w:w="622" w:type="dxa"/>
            <w:hideMark/>
          </w:tcPr>
          <w:p w14:paraId="087530B1" w14:textId="77777777" w:rsidR="00C0436B" w:rsidRPr="00C0436B" w:rsidRDefault="00C0436B" w:rsidP="00C0436B">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5</w:t>
            </w:r>
          </w:p>
        </w:tc>
        <w:tc>
          <w:tcPr>
            <w:tcW w:w="622" w:type="dxa"/>
            <w:hideMark/>
          </w:tcPr>
          <w:p w14:paraId="12D9995F" w14:textId="77777777" w:rsidR="00C0436B" w:rsidRPr="00C0436B" w:rsidRDefault="00C0436B" w:rsidP="00C0436B">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6</w:t>
            </w:r>
          </w:p>
        </w:tc>
        <w:tc>
          <w:tcPr>
            <w:tcW w:w="622" w:type="dxa"/>
            <w:hideMark/>
          </w:tcPr>
          <w:p w14:paraId="40DD854A" w14:textId="77777777" w:rsidR="00C0436B" w:rsidRPr="00C0436B" w:rsidRDefault="00C0436B" w:rsidP="00C0436B">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7</w:t>
            </w:r>
          </w:p>
        </w:tc>
      </w:tr>
      <w:tr w:rsidR="005D0719" w:rsidRPr="00C0436B" w14:paraId="2AC061A2" w14:textId="77777777" w:rsidTr="005D07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99" w:type="dxa"/>
            <w:hideMark/>
          </w:tcPr>
          <w:p w14:paraId="31CD6815" w14:textId="77777777" w:rsidR="00C0436B" w:rsidRPr="00C0436B" w:rsidRDefault="00C0436B" w:rsidP="00C0436B">
            <w:pPr>
              <w:spacing w:line="400" w:lineRule="exact"/>
              <w:rPr>
                <w:rFonts w:ascii="メイリオ" w:eastAsia="メイリオ" w:hAnsi="メイリオ"/>
                <w:b w:val="0"/>
                <w:bCs w:val="0"/>
                <w:szCs w:val="21"/>
              </w:rPr>
            </w:pPr>
            <w:bookmarkStart w:id="4" w:name="_Hlk141367145"/>
            <w:r w:rsidRPr="00C0436B">
              <w:rPr>
                <w:rFonts w:ascii="メイリオ" w:eastAsia="メイリオ" w:hAnsi="メイリオ" w:hint="eastAsia"/>
                <w:b w:val="0"/>
                <w:bCs w:val="0"/>
                <w:szCs w:val="21"/>
              </w:rPr>
              <w:t>親戚，学校，職場，近隣などの家族の人的ネットワークを把握することができる</w:t>
            </w:r>
          </w:p>
        </w:tc>
        <w:tc>
          <w:tcPr>
            <w:tcW w:w="622" w:type="dxa"/>
            <w:hideMark/>
          </w:tcPr>
          <w:p w14:paraId="301EBD5B" w14:textId="77777777" w:rsidR="00C0436B" w:rsidRPr="00C0436B" w:rsidRDefault="00C0436B" w:rsidP="00C0436B">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1</w:t>
            </w:r>
          </w:p>
        </w:tc>
        <w:tc>
          <w:tcPr>
            <w:tcW w:w="622" w:type="dxa"/>
            <w:hideMark/>
          </w:tcPr>
          <w:p w14:paraId="265309BA" w14:textId="77777777" w:rsidR="00C0436B" w:rsidRPr="00C0436B" w:rsidRDefault="00C0436B" w:rsidP="00C0436B">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2</w:t>
            </w:r>
          </w:p>
        </w:tc>
        <w:tc>
          <w:tcPr>
            <w:tcW w:w="622" w:type="dxa"/>
            <w:hideMark/>
          </w:tcPr>
          <w:p w14:paraId="5AA8EADA" w14:textId="77777777" w:rsidR="00C0436B" w:rsidRPr="00C0436B" w:rsidRDefault="00C0436B" w:rsidP="00C0436B">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3</w:t>
            </w:r>
          </w:p>
        </w:tc>
        <w:tc>
          <w:tcPr>
            <w:tcW w:w="622" w:type="dxa"/>
            <w:hideMark/>
          </w:tcPr>
          <w:p w14:paraId="1D469593" w14:textId="77777777" w:rsidR="00C0436B" w:rsidRPr="00C0436B" w:rsidRDefault="00C0436B" w:rsidP="00C0436B">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4</w:t>
            </w:r>
          </w:p>
        </w:tc>
        <w:tc>
          <w:tcPr>
            <w:tcW w:w="622" w:type="dxa"/>
            <w:hideMark/>
          </w:tcPr>
          <w:p w14:paraId="37E4DCDA" w14:textId="77777777" w:rsidR="00C0436B" w:rsidRPr="00C0436B" w:rsidRDefault="00C0436B" w:rsidP="00C0436B">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5</w:t>
            </w:r>
          </w:p>
        </w:tc>
        <w:tc>
          <w:tcPr>
            <w:tcW w:w="622" w:type="dxa"/>
            <w:hideMark/>
          </w:tcPr>
          <w:p w14:paraId="61F976BA" w14:textId="77777777" w:rsidR="00C0436B" w:rsidRPr="00C0436B" w:rsidRDefault="00C0436B" w:rsidP="00C0436B">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6</w:t>
            </w:r>
          </w:p>
        </w:tc>
        <w:tc>
          <w:tcPr>
            <w:tcW w:w="622" w:type="dxa"/>
            <w:hideMark/>
          </w:tcPr>
          <w:p w14:paraId="3A4CAE1D" w14:textId="77777777" w:rsidR="00C0436B" w:rsidRPr="00C0436B" w:rsidRDefault="00C0436B" w:rsidP="00C0436B">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7</w:t>
            </w:r>
          </w:p>
        </w:tc>
      </w:tr>
      <w:tr w:rsidR="005D0719" w:rsidRPr="00C0436B" w14:paraId="65B0EEA6" w14:textId="77777777" w:rsidTr="005D0719">
        <w:tc>
          <w:tcPr>
            <w:cnfStyle w:val="001000000000" w:firstRow="0" w:lastRow="0" w:firstColumn="1" w:lastColumn="0" w:oddVBand="0" w:evenVBand="0" w:oddHBand="0" w:evenHBand="0" w:firstRowFirstColumn="0" w:firstRowLastColumn="0" w:lastRowFirstColumn="0" w:lastRowLastColumn="0"/>
            <w:tcW w:w="5499" w:type="dxa"/>
            <w:hideMark/>
          </w:tcPr>
          <w:p w14:paraId="316E4830" w14:textId="77777777" w:rsidR="00C0436B" w:rsidRPr="00C0436B" w:rsidRDefault="00C0436B" w:rsidP="00C0436B">
            <w:pPr>
              <w:spacing w:line="400" w:lineRule="exact"/>
              <w:rPr>
                <w:rFonts w:ascii="メイリオ" w:eastAsia="メイリオ" w:hAnsi="メイリオ"/>
                <w:b w:val="0"/>
                <w:bCs w:val="0"/>
                <w:szCs w:val="21"/>
              </w:rPr>
            </w:pPr>
            <w:r w:rsidRPr="00C0436B">
              <w:rPr>
                <w:rFonts w:ascii="メイリオ" w:eastAsia="メイリオ" w:hAnsi="メイリオ" w:hint="eastAsia"/>
                <w:b w:val="0"/>
                <w:bCs w:val="0"/>
                <w:szCs w:val="21"/>
              </w:rPr>
              <w:t>家族員それぞれの役割を把握することができる</w:t>
            </w:r>
          </w:p>
        </w:tc>
        <w:tc>
          <w:tcPr>
            <w:tcW w:w="622" w:type="dxa"/>
            <w:hideMark/>
          </w:tcPr>
          <w:p w14:paraId="6ED42616" w14:textId="77777777" w:rsidR="00C0436B" w:rsidRPr="00C0436B" w:rsidRDefault="00C0436B" w:rsidP="00C0436B">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1</w:t>
            </w:r>
          </w:p>
        </w:tc>
        <w:tc>
          <w:tcPr>
            <w:tcW w:w="622" w:type="dxa"/>
            <w:hideMark/>
          </w:tcPr>
          <w:p w14:paraId="5BC6133A" w14:textId="77777777" w:rsidR="00C0436B" w:rsidRPr="00C0436B" w:rsidRDefault="00C0436B" w:rsidP="00C0436B">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2</w:t>
            </w:r>
          </w:p>
        </w:tc>
        <w:tc>
          <w:tcPr>
            <w:tcW w:w="622" w:type="dxa"/>
            <w:hideMark/>
          </w:tcPr>
          <w:p w14:paraId="58DC6E03" w14:textId="77777777" w:rsidR="00C0436B" w:rsidRPr="00C0436B" w:rsidRDefault="00C0436B" w:rsidP="00C0436B">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3</w:t>
            </w:r>
          </w:p>
        </w:tc>
        <w:tc>
          <w:tcPr>
            <w:tcW w:w="622" w:type="dxa"/>
            <w:hideMark/>
          </w:tcPr>
          <w:p w14:paraId="1B75500B" w14:textId="77777777" w:rsidR="00C0436B" w:rsidRPr="00C0436B" w:rsidRDefault="00C0436B" w:rsidP="00C0436B">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4</w:t>
            </w:r>
          </w:p>
        </w:tc>
        <w:tc>
          <w:tcPr>
            <w:tcW w:w="622" w:type="dxa"/>
            <w:hideMark/>
          </w:tcPr>
          <w:p w14:paraId="7E8C7F7F" w14:textId="77777777" w:rsidR="00C0436B" w:rsidRPr="00C0436B" w:rsidRDefault="00C0436B" w:rsidP="00C0436B">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5</w:t>
            </w:r>
          </w:p>
        </w:tc>
        <w:tc>
          <w:tcPr>
            <w:tcW w:w="622" w:type="dxa"/>
            <w:hideMark/>
          </w:tcPr>
          <w:p w14:paraId="6F04329B" w14:textId="77777777" w:rsidR="00C0436B" w:rsidRPr="00C0436B" w:rsidRDefault="00C0436B" w:rsidP="00C0436B">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6</w:t>
            </w:r>
          </w:p>
        </w:tc>
        <w:tc>
          <w:tcPr>
            <w:tcW w:w="622" w:type="dxa"/>
            <w:hideMark/>
          </w:tcPr>
          <w:p w14:paraId="0F164DBC" w14:textId="77777777" w:rsidR="00C0436B" w:rsidRPr="00C0436B" w:rsidRDefault="00C0436B" w:rsidP="00C0436B">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7</w:t>
            </w:r>
          </w:p>
        </w:tc>
      </w:tr>
      <w:tr w:rsidR="005D0719" w:rsidRPr="00C0436B" w14:paraId="4248C796" w14:textId="77777777" w:rsidTr="005D07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99" w:type="dxa"/>
            <w:hideMark/>
          </w:tcPr>
          <w:p w14:paraId="3E9656FB" w14:textId="77777777" w:rsidR="00C0436B" w:rsidRPr="00C0436B" w:rsidRDefault="00C0436B" w:rsidP="00C0436B">
            <w:pPr>
              <w:spacing w:line="400" w:lineRule="exact"/>
              <w:rPr>
                <w:rFonts w:ascii="メイリオ" w:eastAsia="メイリオ" w:hAnsi="メイリオ"/>
                <w:b w:val="0"/>
                <w:bCs w:val="0"/>
                <w:szCs w:val="21"/>
              </w:rPr>
            </w:pPr>
            <w:r w:rsidRPr="00C0436B">
              <w:rPr>
                <w:rFonts w:ascii="メイリオ" w:eastAsia="メイリオ" w:hAnsi="メイリオ" w:hint="eastAsia"/>
                <w:b w:val="0"/>
                <w:bCs w:val="0"/>
                <w:szCs w:val="21"/>
              </w:rPr>
              <w:t>家族が抱いている希望を把握することができる</w:t>
            </w:r>
          </w:p>
        </w:tc>
        <w:tc>
          <w:tcPr>
            <w:tcW w:w="622" w:type="dxa"/>
            <w:hideMark/>
          </w:tcPr>
          <w:p w14:paraId="2893AE22" w14:textId="77777777" w:rsidR="00C0436B" w:rsidRPr="00C0436B" w:rsidRDefault="00C0436B" w:rsidP="00C0436B">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1</w:t>
            </w:r>
          </w:p>
        </w:tc>
        <w:tc>
          <w:tcPr>
            <w:tcW w:w="622" w:type="dxa"/>
            <w:hideMark/>
          </w:tcPr>
          <w:p w14:paraId="448C04C0" w14:textId="77777777" w:rsidR="00C0436B" w:rsidRPr="00C0436B" w:rsidRDefault="00C0436B" w:rsidP="00C0436B">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2</w:t>
            </w:r>
          </w:p>
        </w:tc>
        <w:tc>
          <w:tcPr>
            <w:tcW w:w="622" w:type="dxa"/>
            <w:hideMark/>
          </w:tcPr>
          <w:p w14:paraId="4A9F0EA5" w14:textId="77777777" w:rsidR="00C0436B" w:rsidRPr="00C0436B" w:rsidRDefault="00C0436B" w:rsidP="00C0436B">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3</w:t>
            </w:r>
          </w:p>
        </w:tc>
        <w:tc>
          <w:tcPr>
            <w:tcW w:w="622" w:type="dxa"/>
            <w:hideMark/>
          </w:tcPr>
          <w:p w14:paraId="5301A210" w14:textId="77777777" w:rsidR="00C0436B" w:rsidRPr="00C0436B" w:rsidRDefault="00C0436B" w:rsidP="00C0436B">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4</w:t>
            </w:r>
          </w:p>
        </w:tc>
        <w:tc>
          <w:tcPr>
            <w:tcW w:w="622" w:type="dxa"/>
            <w:hideMark/>
          </w:tcPr>
          <w:p w14:paraId="00B31CA7" w14:textId="77777777" w:rsidR="00C0436B" w:rsidRPr="00C0436B" w:rsidRDefault="00C0436B" w:rsidP="00C0436B">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5</w:t>
            </w:r>
          </w:p>
        </w:tc>
        <w:tc>
          <w:tcPr>
            <w:tcW w:w="622" w:type="dxa"/>
            <w:hideMark/>
          </w:tcPr>
          <w:p w14:paraId="725EE82A" w14:textId="77777777" w:rsidR="00C0436B" w:rsidRPr="00C0436B" w:rsidRDefault="00C0436B" w:rsidP="00C0436B">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6</w:t>
            </w:r>
          </w:p>
        </w:tc>
        <w:tc>
          <w:tcPr>
            <w:tcW w:w="622" w:type="dxa"/>
            <w:hideMark/>
          </w:tcPr>
          <w:p w14:paraId="3DFD87A0" w14:textId="77777777" w:rsidR="00C0436B" w:rsidRPr="00C0436B" w:rsidRDefault="00C0436B" w:rsidP="00C0436B">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7</w:t>
            </w:r>
          </w:p>
        </w:tc>
      </w:tr>
      <w:tr w:rsidR="005D0719" w:rsidRPr="00C0436B" w14:paraId="1E1C791B" w14:textId="77777777" w:rsidTr="005D0719">
        <w:tc>
          <w:tcPr>
            <w:cnfStyle w:val="001000000000" w:firstRow="0" w:lastRow="0" w:firstColumn="1" w:lastColumn="0" w:oddVBand="0" w:evenVBand="0" w:oddHBand="0" w:evenHBand="0" w:firstRowFirstColumn="0" w:firstRowLastColumn="0" w:lastRowFirstColumn="0" w:lastRowLastColumn="0"/>
            <w:tcW w:w="5499" w:type="dxa"/>
          </w:tcPr>
          <w:p w14:paraId="6C37CE33" w14:textId="7F7C4ECD" w:rsidR="00C0436B" w:rsidRPr="00C0436B" w:rsidRDefault="00C0436B" w:rsidP="00C0436B">
            <w:pPr>
              <w:spacing w:line="400" w:lineRule="exact"/>
              <w:rPr>
                <w:rFonts w:ascii="メイリオ" w:eastAsia="メイリオ" w:hAnsi="メイリオ"/>
                <w:b w:val="0"/>
                <w:bCs w:val="0"/>
                <w:szCs w:val="21"/>
              </w:rPr>
            </w:pPr>
            <w:r w:rsidRPr="00C0436B">
              <w:rPr>
                <w:rFonts w:ascii="メイリオ" w:eastAsia="メイリオ" w:hAnsi="メイリオ" w:hint="eastAsia"/>
                <w:b w:val="0"/>
                <w:bCs w:val="0"/>
                <w:szCs w:val="21"/>
              </w:rPr>
              <w:t>家族が期待している支援を把握することができる</w:t>
            </w:r>
          </w:p>
        </w:tc>
        <w:tc>
          <w:tcPr>
            <w:tcW w:w="622" w:type="dxa"/>
          </w:tcPr>
          <w:p w14:paraId="33EE7BC8" w14:textId="09BB3B40" w:rsidR="00C0436B" w:rsidRPr="00C0436B" w:rsidRDefault="00C0436B" w:rsidP="00C0436B">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1</w:t>
            </w:r>
          </w:p>
        </w:tc>
        <w:tc>
          <w:tcPr>
            <w:tcW w:w="622" w:type="dxa"/>
          </w:tcPr>
          <w:p w14:paraId="5F0F67DE" w14:textId="25777E9D" w:rsidR="00C0436B" w:rsidRPr="00C0436B" w:rsidRDefault="00C0436B" w:rsidP="00C0436B">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2</w:t>
            </w:r>
          </w:p>
        </w:tc>
        <w:tc>
          <w:tcPr>
            <w:tcW w:w="622" w:type="dxa"/>
          </w:tcPr>
          <w:p w14:paraId="6D10A309" w14:textId="007D8812" w:rsidR="00C0436B" w:rsidRPr="00C0436B" w:rsidRDefault="00C0436B" w:rsidP="00C0436B">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3</w:t>
            </w:r>
          </w:p>
        </w:tc>
        <w:tc>
          <w:tcPr>
            <w:tcW w:w="622" w:type="dxa"/>
          </w:tcPr>
          <w:p w14:paraId="324B85FC" w14:textId="416239E2" w:rsidR="00C0436B" w:rsidRPr="00C0436B" w:rsidRDefault="00C0436B" w:rsidP="00C0436B">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4</w:t>
            </w:r>
          </w:p>
        </w:tc>
        <w:tc>
          <w:tcPr>
            <w:tcW w:w="622" w:type="dxa"/>
          </w:tcPr>
          <w:p w14:paraId="165FD5D0" w14:textId="4D19991E" w:rsidR="00C0436B" w:rsidRPr="00C0436B" w:rsidRDefault="00C0436B" w:rsidP="00C0436B">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5</w:t>
            </w:r>
          </w:p>
        </w:tc>
        <w:tc>
          <w:tcPr>
            <w:tcW w:w="622" w:type="dxa"/>
          </w:tcPr>
          <w:p w14:paraId="759A480D" w14:textId="194F4070" w:rsidR="00C0436B" w:rsidRPr="00C0436B" w:rsidRDefault="00C0436B" w:rsidP="00C0436B">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6</w:t>
            </w:r>
          </w:p>
        </w:tc>
        <w:tc>
          <w:tcPr>
            <w:tcW w:w="622" w:type="dxa"/>
          </w:tcPr>
          <w:p w14:paraId="3ACB2378" w14:textId="79EC036C" w:rsidR="00C0436B" w:rsidRPr="00C0436B" w:rsidRDefault="00C0436B" w:rsidP="00C0436B">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7</w:t>
            </w:r>
          </w:p>
        </w:tc>
      </w:tr>
      <w:tr w:rsidR="00316DB3" w:rsidRPr="00C0436B" w14:paraId="1A8AC468" w14:textId="77777777" w:rsidTr="00A53472">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5499" w:type="dxa"/>
            <w:tcBorders>
              <w:bottom w:val="nil"/>
            </w:tcBorders>
            <w:shd w:val="clear" w:color="auto" w:fill="FFFFFF" w:themeFill="background1"/>
          </w:tcPr>
          <w:p w14:paraId="5CD2F059" w14:textId="77777777" w:rsidR="00316DB3" w:rsidRPr="00316DB3" w:rsidRDefault="00316DB3" w:rsidP="00316DB3">
            <w:pPr>
              <w:spacing w:line="0" w:lineRule="atLeast"/>
              <w:rPr>
                <w:rFonts w:ascii="メイリオ" w:eastAsia="メイリオ" w:hAnsi="メイリオ"/>
                <w:b w:val="0"/>
                <w:bCs w:val="0"/>
                <w:sz w:val="2"/>
                <w:szCs w:val="2"/>
              </w:rPr>
            </w:pPr>
          </w:p>
        </w:tc>
        <w:tc>
          <w:tcPr>
            <w:tcW w:w="622" w:type="dxa"/>
            <w:tcBorders>
              <w:bottom w:val="nil"/>
            </w:tcBorders>
            <w:shd w:val="clear" w:color="auto" w:fill="FFFFFF" w:themeFill="background1"/>
          </w:tcPr>
          <w:p w14:paraId="235B6F62" w14:textId="7D4E7F68" w:rsidR="00316DB3" w:rsidRPr="00316DB3" w:rsidRDefault="00316DB3" w:rsidP="00316DB3">
            <w:pPr>
              <w:spacing w:line="0" w:lineRule="atLeas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2"/>
                <w:szCs w:val="2"/>
              </w:rPr>
            </w:pPr>
          </w:p>
        </w:tc>
        <w:tc>
          <w:tcPr>
            <w:tcW w:w="622" w:type="dxa"/>
            <w:tcBorders>
              <w:bottom w:val="nil"/>
            </w:tcBorders>
            <w:shd w:val="clear" w:color="auto" w:fill="FFFFFF" w:themeFill="background1"/>
          </w:tcPr>
          <w:p w14:paraId="05CCCF68" w14:textId="77777777" w:rsidR="00316DB3" w:rsidRPr="00316DB3" w:rsidRDefault="00316DB3" w:rsidP="00316DB3">
            <w:pPr>
              <w:spacing w:line="0" w:lineRule="atLeas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2"/>
                <w:szCs w:val="2"/>
              </w:rPr>
            </w:pPr>
          </w:p>
        </w:tc>
        <w:tc>
          <w:tcPr>
            <w:tcW w:w="622" w:type="dxa"/>
            <w:tcBorders>
              <w:bottom w:val="nil"/>
            </w:tcBorders>
            <w:shd w:val="clear" w:color="auto" w:fill="FFFFFF" w:themeFill="background1"/>
          </w:tcPr>
          <w:p w14:paraId="1D3D833A" w14:textId="77777777" w:rsidR="00316DB3" w:rsidRPr="00316DB3" w:rsidRDefault="00316DB3" w:rsidP="00316DB3">
            <w:pPr>
              <w:spacing w:line="0" w:lineRule="atLeas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2"/>
                <w:szCs w:val="2"/>
              </w:rPr>
            </w:pPr>
          </w:p>
        </w:tc>
        <w:tc>
          <w:tcPr>
            <w:tcW w:w="622" w:type="dxa"/>
            <w:tcBorders>
              <w:bottom w:val="nil"/>
            </w:tcBorders>
            <w:shd w:val="clear" w:color="auto" w:fill="FFFFFF" w:themeFill="background1"/>
          </w:tcPr>
          <w:p w14:paraId="5BE0159F" w14:textId="77777777" w:rsidR="00316DB3" w:rsidRPr="00316DB3" w:rsidRDefault="00316DB3" w:rsidP="00316DB3">
            <w:pPr>
              <w:spacing w:line="0" w:lineRule="atLeas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2"/>
                <w:szCs w:val="2"/>
              </w:rPr>
            </w:pPr>
          </w:p>
        </w:tc>
        <w:tc>
          <w:tcPr>
            <w:tcW w:w="622" w:type="dxa"/>
            <w:tcBorders>
              <w:bottom w:val="nil"/>
            </w:tcBorders>
            <w:shd w:val="clear" w:color="auto" w:fill="FFFFFF" w:themeFill="background1"/>
          </w:tcPr>
          <w:p w14:paraId="3EAA4E87" w14:textId="77777777" w:rsidR="00316DB3" w:rsidRPr="00316DB3" w:rsidRDefault="00316DB3" w:rsidP="00316DB3">
            <w:pPr>
              <w:spacing w:line="0" w:lineRule="atLeas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2"/>
                <w:szCs w:val="2"/>
              </w:rPr>
            </w:pPr>
          </w:p>
        </w:tc>
        <w:tc>
          <w:tcPr>
            <w:tcW w:w="622" w:type="dxa"/>
            <w:tcBorders>
              <w:bottom w:val="nil"/>
            </w:tcBorders>
            <w:shd w:val="clear" w:color="auto" w:fill="FFFFFF" w:themeFill="background1"/>
          </w:tcPr>
          <w:p w14:paraId="26935BC0" w14:textId="77777777" w:rsidR="00316DB3" w:rsidRPr="00316DB3" w:rsidRDefault="00316DB3" w:rsidP="00316DB3">
            <w:pPr>
              <w:spacing w:line="0" w:lineRule="atLeas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2"/>
                <w:szCs w:val="2"/>
              </w:rPr>
            </w:pPr>
          </w:p>
        </w:tc>
        <w:tc>
          <w:tcPr>
            <w:tcW w:w="622" w:type="dxa"/>
            <w:tcBorders>
              <w:bottom w:val="nil"/>
            </w:tcBorders>
            <w:shd w:val="clear" w:color="auto" w:fill="FFFFFF" w:themeFill="background1"/>
          </w:tcPr>
          <w:p w14:paraId="7E338BE5" w14:textId="77777777" w:rsidR="00316DB3" w:rsidRPr="00316DB3" w:rsidRDefault="00316DB3" w:rsidP="00316DB3">
            <w:pPr>
              <w:spacing w:line="0" w:lineRule="atLeas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2"/>
                <w:szCs w:val="2"/>
              </w:rPr>
            </w:pPr>
          </w:p>
        </w:tc>
      </w:tr>
      <w:tr w:rsidR="00316DB3" w:rsidRPr="00C84265" w14:paraId="406450EB" w14:textId="77777777" w:rsidTr="00A53472">
        <w:trPr>
          <w:trHeight w:val="1858"/>
        </w:trPr>
        <w:tc>
          <w:tcPr>
            <w:cnfStyle w:val="001000000000" w:firstRow="0" w:lastRow="0" w:firstColumn="1" w:lastColumn="0" w:oddVBand="0" w:evenVBand="0" w:oddHBand="0" w:evenHBand="0" w:firstRowFirstColumn="0" w:firstRowLastColumn="0" w:lastRowFirstColumn="0" w:lastRowLastColumn="0"/>
            <w:tcW w:w="5499" w:type="dxa"/>
            <w:tcBorders>
              <w:top w:val="nil"/>
              <w:bottom w:val="nil"/>
            </w:tcBorders>
            <w:vAlign w:val="bottom"/>
          </w:tcPr>
          <w:p w14:paraId="710DB17D" w14:textId="5AB3D4F1" w:rsidR="00316DB3" w:rsidRPr="00C84265" w:rsidRDefault="00316DB3" w:rsidP="001641FA">
            <w:pPr>
              <w:pStyle w:val="1"/>
              <w:spacing w:line="400" w:lineRule="exact"/>
              <w:ind w:leftChars="0" w:left="0"/>
              <w:rPr>
                <w:rFonts w:ascii="メイリオ" w:eastAsia="メイリオ" w:hAnsi="メイリオ"/>
                <w:b w:val="0"/>
                <w:bCs w:val="0"/>
                <w:sz w:val="18"/>
                <w:szCs w:val="14"/>
              </w:rPr>
            </w:pPr>
          </w:p>
        </w:tc>
        <w:tc>
          <w:tcPr>
            <w:tcW w:w="622" w:type="dxa"/>
            <w:tcBorders>
              <w:top w:val="nil"/>
              <w:bottom w:val="nil"/>
            </w:tcBorders>
            <w:textDirection w:val="tbRlV"/>
          </w:tcPr>
          <w:p w14:paraId="355EFE33" w14:textId="77777777" w:rsidR="00316DB3" w:rsidRPr="00C84265" w:rsidRDefault="00316DB3" w:rsidP="001641FA">
            <w:pPr>
              <w:pStyle w:val="1"/>
              <w:spacing w:line="400" w:lineRule="exact"/>
              <w:ind w:leftChars="0" w:left="113" w:right="113"/>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84265">
              <w:rPr>
                <w:rFonts w:ascii="メイリオ" w:eastAsia="メイリオ" w:hAnsi="メイリオ" w:hint="eastAsia"/>
                <w:sz w:val="18"/>
                <w:szCs w:val="14"/>
              </w:rPr>
              <w:t>全くできていない</w:t>
            </w:r>
          </w:p>
        </w:tc>
        <w:tc>
          <w:tcPr>
            <w:tcW w:w="622" w:type="dxa"/>
            <w:tcBorders>
              <w:top w:val="nil"/>
              <w:bottom w:val="nil"/>
            </w:tcBorders>
            <w:textDirection w:val="tbRlV"/>
          </w:tcPr>
          <w:p w14:paraId="184AB2B0" w14:textId="77777777" w:rsidR="00316DB3" w:rsidRPr="00C84265" w:rsidRDefault="00316DB3" w:rsidP="001641FA">
            <w:pPr>
              <w:pStyle w:val="1"/>
              <w:spacing w:line="400" w:lineRule="exact"/>
              <w:ind w:leftChars="0" w:left="113" w:right="113"/>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84265">
              <w:rPr>
                <w:rFonts w:ascii="メイリオ" w:eastAsia="メイリオ" w:hAnsi="メイリオ" w:hint="eastAsia"/>
                <w:sz w:val="18"/>
                <w:szCs w:val="14"/>
              </w:rPr>
              <w:t>僅かにできている</w:t>
            </w:r>
          </w:p>
        </w:tc>
        <w:tc>
          <w:tcPr>
            <w:tcW w:w="622" w:type="dxa"/>
            <w:tcBorders>
              <w:top w:val="nil"/>
              <w:bottom w:val="nil"/>
            </w:tcBorders>
            <w:textDirection w:val="tbRlV"/>
          </w:tcPr>
          <w:p w14:paraId="04B5BA58" w14:textId="77777777" w:rsidR="00316DB3" w:rsidRPr="00C84265" w:rsidRDefault="00316DB3" w:rsidP="001641FA">
            <w:pPr>
              <w:pStyle w:val="1"/>
              <w:spacing w:line="400" w:lineRule="exact"/>
              <w:ind w:leftChars="0" w:left="113" w:right="113"/>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84265">
              <w:rPr>
                <w:rFonts w:ascii="メイリオ" w:eastAsia="メイリオ" w:hAnsi="メイリオ" w:hint="eastAsia"/>
                <w:sz w:val="18"/>
                <w:szCs w:val="14"/>
              </w:rPr>
              <w:t>幾らかできている</w:t>
            </w:r>
          </w:p>
        </w:tc>
        <w:tc>
          <w:tcPr>
            <w:tcW w:w="622" w:type="dxa"/>
            <w:tcBorders>
              <w:top w:val="nil"/>
              <w:bottom w:val="nil"/>
            </w:tcBorders>
            <w:textDirection w:val="tbRlV"/>
          </w:tcPr>
          <w:p w14:paraId="4ABA827B" w14:textId="77777777" w:rsidR="00316DB3" w:rsidRPr="00C84265" w:rsidRDefault="00316DB3" w:rsidP="001641FA">
            <w:pPr>
              <w:pStyle w:val="1"/>
              <w:spacing w:line="400" w:lineRule="exact"/>
              <w:ind w:leftChars="0" w:left="113" w:right="113"/>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84265">
              <w:rPr>
                <w:rFonts w:ascii="メイリオ" w:eastAsia="メイリオ" w:hAnsi="メイリオ" w:hint="eastAsia"/>
                <w:sz w:val="18"/>
                <w:szCs w:val="14"/>
              </w:rPr>
              <w:t>まぁまぁできている</w:t>
            </w:r>
          </w:p>
        </w:tc>
        <w:tc>
          <w:tcPr>
            <w:tcW w:w="622" w:type="dxa"/>
            <w:tcBorders>
              <w:top w:val="nil"/>
              <w:bottom w:val="nil"/>
            </w:tcBorders>
            <w:textDirection w:val="tbRlV"/>
          </w:tcPr>
          <w:p w14:paraId="702C9195" w14:textId="77777777" w:rsidR="00316DB3" w:rsidRPr="00C84265" w:rsidRDefault="00316DB3" w:rsidP="001641FA">
            <w:pPr>
              <w:pStyle w:val="1"/>
              <w:spacing w:line="400" w:lineRule="exact"/>
              <w:ind w:leftChars="0" w:left="113" w:right="113"/>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84265">
              <w:rPr>
                <w:rFonts w:ascii="メイリオ" w:eastAsia="メイリオ" w:hAnsi="メイリオ" w:hint="eastAsia"/>
                <w:sz w:val="18"/>
                <w:szCs w:val="14"/>
              </w:rPr>
              <w:t>ほとんどできている</w:t>
            </w:r>
          </w:p>
        </w:tc>
        <w:tc>
          <w:tcPr>
            <w:tcW w:w="622" w:type="dxa"/>
            <w:tcBorders>
              <w:top w:val="nil"/>
              <w:bottom w:val="nil"/>
            </w:tcBorders>
            <w:textDirection w:val="tbRlV"/>
          </w:tcPr>
          <w:p w14:paraId="78D9E65B" w14:textId="77777777" w:rsidR="00316DB3" w:rsidRPr="00C84265" w:rsidRDefault="00316DB3" w:rsidP="001641FA">
            <w:pPr>
              <w:pStyle w:val="1"/>
              <w:spacing w:line="400" w:lineRule="exact"/>
              <w:ind w:leftChars="0" w:left="113" w:right="113"/>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84265">
              <w:rPr>
                <w:rFonts w:ascii="メイリオ" w:eastAsia="メイリオ" w:hAnsi="メイリオ" w:hint="eastAsia"/>
                <w:sz w:val="18"/>
                <w:szCs w:val="14"/>
              </w:rPr>
              <w:t>できている</w:t>
            </w:r>
          </w:p>
        </w:tc>
        <w:tc>
          <w:tcPr>
            <w:tcW w:w="622" w:type="dxa"/>
            <w:tcBorders>
              <w:top w:val="nil"/>
              <w:bottom w:val="nil"/>
            </w:tcBorders>
            <w:textDirection w:val="tbRlV"/>
          </w:tcPr>
          <w:p w14:paraId="5A671A2F" w14:textId="77777777" w:rsidR="00316DB3" w:rsidRPr="00C84265" w:rsidRDefault="00316DB3" w:rsidP="001641FA">
            <w:pPr>
              <w:pStyle w:val="1"/>
              <w:spacing w:line="400" w:lineRule="exact"/>
              <w:ind w:leftChars="0" w:left="113" w:right="113"/>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84265">
              <w:rPr>
                <w:rFonts w:ascii="メイリオ" w:eastAsia="メイリオ" w:hAnsi="メイリオ" w:hint="eastAsia"/>
                <w:sz w:val="18"/>
                <w:szCs w:val="14"/>
              </w:rPr>
              <w:t>よくできている</w:t>
            </w:r>
          </w:p>
        </w:tc>
      </w:tr>
      <w:tr w:rsidR="00316DB3" w:rsidRPr="00C0436B" w14:paraId="55F9546C" w14:textId="77777777" w:rsidTr="00A534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99" w:type="dxa"/>
            <w:tcBorders>
              <w:top w:val="nil"/>
              <w:bottom w:val="nil"/>
            </w:tcBorders>
            <w:hideMark/>
          </w:tcPr>
          <w:p w14:paraId="48297478" w14:textId="7E45934B" w:rsidR="00C0436B" w:rsidRPr="00C0436B" w:rsidRDefault="00C0436B" w:rsidP="00C0436B">
            <w:pPr>
              <w:spacing w:line="400" w:lineRule="exact"/>
              <w:rPr>
                <w:rFonts w:ascii="メイリオ" w:eastAsia="メイリオ" w:hAnsi="メイリオ"/>
                <w:b w:val="0"/>
                <w:bCs w:val="0"/>
                <w:szCs w:val="21"/>
              </w:rPr>
            </w:pPr>
            <w:r w:rsidRPr="00C0436B">
              <w:rPr>
                <w:rFonts w:ascii="メイリオ" w:eastAsia="メイリオ" w:hAnsi="メイリオ" w:hint="eastAsia"/>
                <w:b w:val="0"/>
                <w:bCs w:val="0"/>
                <w:szCs w:val="21"/>
              </w:rPr>
              <w:t>家族が利用している社会資源を把握することができる</w:t>
            </w:r>
          </w:p>
        </w:tc>
        <w:tc>
          <w:tcPr>
            <w:tcW w:w="622" w:type="dxa"/>
            <w:tcBorders>
              <w:top w:val="nil"/>
              <w:bottom w:val="nil"/>
            </w:tcBorders>
            <w:hideMark/>
          </w:tcPr>
          <w:p w14:paraId="79660917" w14:textId="3C411498" w:rsidR="00C0436B" w:rsidRPr="00C0436B" w:rsidRDefault="00C0436B" w:rsidP="00C0436B">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1</w:t>
            </w:r>
          </w:p>
        </w:tc>
        <w:tc>
          <w:tcPr>
            <w:tcW w:w="622" w:type="dxa"/>
            <w:tcBorders>
              <w:top w:val="nil"/>
              <w:bottom w:val="nil"/>
            </w:tcBorders>
            <w:hideMark/>
          </w:tcPr>
          <w:p w14:paraId="5A77ADF7" w14:textId="04790804" w:rsidR="00C0436B" w:rsidRPr="00C0436B" w:rsidRDefault="00C0436B" w:rsidP="00C0436B">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2</w:t>
            </w:r>
          </w:p>
        </w:tc>
        <w:tc>
          <w:tcPr>
            <w:tcW w:w="622" w:type="dxa"/>
            <w:tcBorders>
              <w:top w:val="nil"/>
              <w:bottom w:val="nil"/>
            </w:tcBorders>
            <w:hideMark/>
          </w:tcPr>
          <w:p w14:paraId="3C59CB40" w14:textId="40E5A17C" w:rsidR="00C0436B" w:rsidRPr="00C0436B" w:rsidRDefault="00C0436B" w:rsidP="00C0436B">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3</w:t>
            </w:r>
          </w:p>
        </w:tc>
        <w:tc>
          <w:tcPr>
            <w:tcW w:w="622" w:type="dxa"/>
            <w:tcBorders>
              <w:top w:val="nil"/>
              <w:bottom w:val="nil"/>
            </w:tcBorders>
            <w:hideMark/>
          </w:tcPr>
          <w:p w14:paraId="5BD72D04" w14:textId="3861744E" w:rsidR="00C0436B" w:rsidRPr="00C0436B" w:rsidRDefault="00C0436B" w:rsidP="00C0436B">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4</w:t>
            </w:r>
          </w:p>
        </w:tc>
        <w:tc>
          <w:tcPr>
            <w:tcW w:w="622" w:type="dxa"/>
            <w:tcBorders>
              <w:top w:val="nil"/>
              <w:bottom w:val="nil"/>
            </w:tcBorders>
            <w:hideMark/>
          </w:tcPr>
          <w:p w14:paraId="68E6D954" w14:textId="59ECAE2A" w:rsidR="00C0436B" w:rsidRPr="00C0436B" w:rsidRDefault="00C0436B" w:rsidP="00C0436B">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5</w:t>
            </w:r>
          </w:p>
        </w:tc>
        <w:tc>
          <w:tcPr>
            <w:tcW w:w="622" w:type="dxa"/>
            <w:tcBorders>
              <w:top w:val="nil"/>
              <w:bottom w:val="nil"/>
            </w:tcBorders>
            <w:hideMark/>
          </w:tcPr>
          <w:p w14:paraId="7B2C5469" w14:textId="76260DB4" w:rsidR="00C0436B" w:rsidRPr="00C0436B" w:rsidRDefault="00C0436B" w:rsidP="00C0436B">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6</w:t>
            </w:r>
          </w:p>
        </w:tc>
        <w:tc>
          <w:tcPr>
            <w:tcW w:w="622" w:type="dxa"/>
            <w:tcBorders>
              <w:top w:val="nil"/>
              <w:bottom w:val="nil"/>
            </w:tcBorders>
            <w:hideMark/>
          </w:tcPr>
          <w:p w14:paraId="6EAF4BBC" w14:textId="72BCC98E" w:rsidR="00C0436B" w:rsidRPr="00C0436B" w:rsidRDefault="00C0436B" w:rsidP="00C0436B">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7</w:t>
            </w:r>
          </w:p>
        </w:tc>
      </w:tr>
      <w:tr w:rsidR="00316DB3" w:rsidRPr="00C0436B" w14:paraId="6CA9D332" w14:textId="77777777" w:rsidTr="00A53472">
        <w:tc>
          <w:tcPr>
            <w:cnfStyle w:val="001000000000" w:firstRow="0" w:lastRow="0" w:firstColumn="1" w:lastColumn="0" w:oddVBand="0" w:evenVBand="0" w:oddHBand="0" w:evenHBand="0" w:firstRowFirstColumn="0" w:firstRowLastColumn="0" w:lastRowFirstColumn="0" w:lastRowLastColumn="0"/>
            <w:tcW w:w="5499" w:type="dxa"/>
            <w:tcBorders>
              <w:top w:val="nil"/>
              <w:bottom w:val="nil"/>
            </w:tcBorders>
            <w:hideMark/>
          </w:tcPr>
          <w:p w14:paraId="59288714" w14:textId="7B65CC17" w:rsidR="00C0436B" w:rsidRPr="00C0436B" w:rsidRDefault="00C0436B" w:rsidP="00C0436B">
            <w:pPr>
              <w:spacing w:line="400" w:lineRule="exact"/>
              <w:rPr>
                <w:rFonts w:ascii="メイリオ" w:eastAsia="メイリオ" w:hAnsi="メイリオ"/>
                <w:b w:val="0"/>
                <w:bCs w:val="0"/>
                <w:szCs w:val="21"/>
              </w:rPr>
            </w:pPr>
            <w:r w:rsidRPr="00C0436B">
              <w:rPr>
                <w:rFonts w:ascii="メイリオ" w:eastAsia="メイリオ" w:hAnsi="メイリオ" w:hint="eastAsia"/>
                <w:b w:val="0"/>
                <w:bCs w:val="0"/>
                <w:szCs w:val="21"/>
              </w:rPr>
              <w:t>家族が家族員の病気や障害をどのように捉えているかを把握することができる</w:t>
            </w:r>
          </w:p>
        </w:tc>
        <w:tc>
          <w:tcPr>
            <w:tcW w:w="622" w:type="dxa"/>
            <w:tcBorders>
              <w:top w:val="nil"/>
              <w:bottom w:val="nil"/>
            </w:tcBorders>
            <w:hideMark/>
          </w:tcPr>
          <w:p w14:paraId="02D2EDED" w14:textId="1C5D9AA2" w:rsidR="00C0436B" w:rsidRPr="00C0436B" w:rsidRDefault="00C0436B" w:rsidP="00C0436B">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1</w:t>
            </w:r>
          </w:p>
        </w:tc>
        <w:tc>
          <w:tcPr>
            <w:tcW w:w="622" w:type="dxa"/>
            <w:tcBorders>
              <w:top w:val="nil"/>
              <w:bottom w:val="nil"/>
            </w:tcBorders>
            <w:hideMark/>
          </w:tcPr>
          <w:p w14:paraId="70FE4089" w14:textId="3AA34663" w:rsidR="00C0436B" w:rsidRPr="00C0436B" w:rsidRDefault="00C0436B" w:rsidP="00C0436B">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2</w:t>
            </w:r>
          </w:p>
        </w:tc>
        <w:tc>
          <w:tcPr>
            <w:tcW w:w="622" w:type="dxa"/>
            <w:tcBorders>
              <w:top w:val="nil"/>
              <w:bottom w:val="nil"/>
            </w:tcBorders>
            <w:hideMark/>
          </w:tcPr>
          <w:p w14:paraId="64FEC4C0" w14:textId="5E0325CB" w:rsidR="00C0436B" w:rsidRPr="00C0436B" w:rsidRDefault="00C0436B" w:rsidP="00C0436B">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3</w:t>
            </w:r>
          </w:p>
        </w:tc>
        <w:tc>
          <w:tcPr>
            <w:tcW w:w="622" w:type="dxa"/>
            <w:tcBorders>
              <w:top w:val="nil"/>
              <w:bottom w:val="nil"/>
            </w:tcBorders>
            <w:hideMark/>
          </w:tcPr>
          <w:p w14:paraId="1CCEE9C5" w14:textId="24FEFD5D" w:rsidR="00C0436B" w:rsidRPr="00C0436B" w:rsidRDefault="00C0436B" w:rsidP="00C0436B">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4</w:t>
            </w:r>
          </w:p>
        </w:tc>
        <w:tc>
          <w:tcPr>
            <w:tcW w:w="622" w:type="dxa"/>
            <w:tcBorders>
              <w:top w:val="nil"/>
              <w:bottom w:val="nil"/>
            </w:tcBorders>
            <w:hideMark/>
          </w:tcPr>
          <w:p w14:paraId="48EAF33F" w14:textId="79FC009A" w:rsidR="00C0436B" w:rsidRPr="00C0436B" w:rsidRDefault="00C0436B" w:rsidP="00C0436B">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5</w:t>
            </w:r>
          </w:p>
        </w:tc>
        <w:tc>
          <w:tcPr>
            <w:tcW w:w="622" w:type="dxa"/>
            <w:tcBorders>
              <w:top w:val="nil"/>
              <w:bottom w:val="nil"/>
            </w:tcBorders>
            <w:hideMark/>
          </w:tcPr>
          <w:p w14:paraId="78829911" w14:textId="226405C3" w:rsidR="00C0436B" w:rsidRPr="00C0436B" w:rsidRDefault="00C0436B" w:rsidP="00C0436B">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6</w:t>
            </w:r>
          </w:p>
        </w:tc>
        <w:tc>
          <w:tcPr>
            <w:tcW w:w="622" w:type="dxa"/>
            <w:tcBorders>
              <w:top w:val="nil"/>
              <w:bottom w:val="nil"/>
            </w:tcBorders>
            <w:hideMark/>
          </w:tcPr>
          <w:p w14:paraId="45371191" w14:textId="47C524E1" w:rsidR="00C0436B" w:rsidRPr="00C0436B" w:rsidRDefault="00C0436B" w:rsidP="00C0436B">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7</w:t>
            </w:r>
          </w:p>
        </w:tc>
      </w:tr>
      <w:tr w:rsidR="00316DB3" w:rsidRPr="00C0436B" w14:paraId="729D55EE" w14:textId="77777777" w:rsidTr="00A534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99" w:type="dxa"/>
            <w:tcBorders>
              <w:top w:val="nil"/>
              <w:bottom w:val="nil"/>
            </w:tcBorders>
            <w:hideMark/>
          </w:tcPr>
          <w:p w14:paraId="4A18181B" w14:textId="26302D98" w:rsidR="00C0436B" w:rsidRPr="00C0436B" w:rsidRDefault="00C0436B" w:rsidP="00C0436B">
            <w:pPr>
              <w:spacing w:line="400" w:lineRule="exact"/>
              <w:rPr>
                <w:rFonts w:ascii="メイリオ" w:eastAsia="メイリオ" w:hAnsi="メイリオ"/>
                <w:b w:val="0"/>
                <w:bCs w:val="0"/>
                <w:szCs w:val="21"/>
              </w:rPr>
            </w:pPr>
            <w:r w:rsidRPr="00C0436B">
              <w:rPr>
                <w:rFonts w:ascii="メイリオ" w:eastAsia="メイリオ" w:hAnsi="メイリオ" w:hint="eastAsia"/>
                <w:b w:val="0"/>
                <w:bCs w:val="0"/>
                <w:szCs w:val="21"/>
              </w:rPr>
              <w:t>家族の情緒的反応を把握することができる</w:t>
            </w:r>
          </w:p>
        </w:tc>
        <w:tc>
          <w:tcPr>
            <w:tcW w:w="622" w:type="dxa"/>
            <w:tcBorders>
              <w:top w:val="nil"/>
              <w:bottom w:val="nil"/>
            </w:tcBorders>
            <w:hideMark/>
          </w:tcPr>
          <w:p w14:paraId="19618FDD" w14:textId="5ECAFBF3" w:rsidR="00C0436B" w:rsidRPr="00C0436B" w:rsidRDefault="00C0436B" w:rsidP="00C0436B">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1</w:t>
            </w:r>
          </w:p>
        </w:tc>
        <w:tc>
          <w:tcPr>
            <w:tcW w:w="622" w:type="dxa"/>
            <w:tcBorders>
              <w:top w:val="nil"/>
              <w:bottom w:val="nil"/>
            </w:tcBorders>
            <w:hideMark/>
          </w:tcPr>
          <w:p w14:paraId="4ED8D2C6" w14:textId="5D43AEF6" w:rsidR="00C0436B" w:rsidRPr="00C0436B" w:rsidRDefault="00C0436B" w:rsidP="00C0436B">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2</w:t>
            </w:r>
          </w:p>
        </w:tc>
        <w:tc>
          <w:tcPr>
            <w:tcW w:w="622" w:type="dxa"/>
            <w:tcBorders>
              <w:top w:val="nil"/>
              <w:bottom w:val="nil"/>
            </w:tcBorders>
            <w:hideMark/>
          </w:tcPr>
          <w:p w14:paraId="6F1AC653" w14:textId="62634ADA" w:rsidR="00C0436B" w:rsidRPr="00C0436B" w:rsidRDefault="00C0436B" w:rsidP="00C0436B">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3</w:t>
            </w:r>
          </w:p>
        </w:tc>
        <w:tc>
          <w:tcPr>
            <w:tcW w:w="622" w:type="dxa"/>
            <w:tcBorders>
              <w:top w:val="nil"/>
              <w:bottom w:val="nil"/>
            </w:tcBorders>
            <w:hideMark/>
          </w:tcPr>
          <w:p w14:paraId="71375A88" w14:textId="0492A068" w:rsidR="00C0436B" w:rsidRPr="00C0436B" w:rsidRDefault="00C0436B" w:rsidP="00C0436B">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4</w:t>
            </w:r>
          </w:p>
        </w:tc>
        <w:tc>
          <w:tcPr>
            <w:tcW w:w="622" w:type="dxa"/>
            <w:tcBorders>
              <w:top w:val="nil"/>
              <w:bottom w:val="nil"/>
            </w:tcBorders>
            <w:hideMark/>
          </w:tcPr>
          <w:p w14:paraId="73990153" w14:textId="5BA9FAB8" w:rsidR="00C0436B" w:rsidRPr="00C0436B" w:rsidRDefault="00C0436B" w:rsidP="00C0436B">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5</w:t>
            </w:r>
          </w:p>
        </w:tc>
        <w:tc>
          <w:tcPr>
            <w:tcW w:w="622" w:type="dxa"/>
            <w:tcBorders>
              <w:top w:val="nil"/>
              <w:bottom w:val="nil"/>
            </w:tcBorders>
            <w:hideMark/>
          </w:tcPr>
          <w:p w14:paraId="4FD4B8F9" w14:textId="7883279A" w:rsidR="00C0436B" w:rsidRPr="00C0436B" w:rsidRDefault="00C0436B" w:rsidP="00C0436B">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6</w:t>
            </w:r>
          </w:p>
        </w:tc>
        <w:tc>
          <w:tcPr>
            <w:tcW w:w="622" w:type="dxa"/>
            <w:tcBorders>
              <w:top w:val="nil"/>
              <w:bottom w:val="nil"/>
            </w:tcBorders>
            <w:hideMark/>
          </w:tcPr>
          <w:p w14:paraId="2EC910FC" w14:textId="5A750E62" w:rsidR="00C0436B" w:rsidRPr="00C0436B" w:rsidRDefault="00C0436B" w:rsidP="00C0436B">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7</w:t>
            </w:r>
          </w:p>
        </w:tc>
      </w:tr>
      <w:tr w:rsidR="00316DB3" w:rsidRPr="00C0436B" w14:paraId="59C33222" w14:textId="77777777" w:rsidTr="00A53472">
        <w:tc>
          <w:tcPr>
            <w:cnfStyle w:val="001000000000" w:firstRow="0" w:lastRow="0" w:firstColumn="1" w:lastColumn="0" w:oddVBand="0" w:evenVBand="0" w:oddHBand="0" w:evenHBand="0" w:firstRowFirstColumn="0" w:firstRowLastColumn="0" w:lastRowFirstColumn="0" w:lastRowLastColumn="0"/>
            <w:tcW w:w="5499" w:type="dxa"/>
            <w:tcBorders>
              <w:top w:val="nil"/>
              <w:bottom w:val="nil"/>
            </w:tcBorders>
            <w:hideMark/>
          </w:tcPr>
          <w:p w14:paraId="18F6891E" w14:textId="6F2B12C7" w:rsidR="00C0436B" w:rsidRPr="00C0436B" w:rsidRDefault="00C0436B" w:rsidP="00C0436B">
            <w:pPr>
              <w:spacing w:line="400" w:lineRule="exact"/>
              <w:rPr>
                <w:rFonts w:ascii="メイリオ" w:eastAsia="メイリオ" w:hAnsi="メイリオ"/>
                <w:b w:val="0"/>
                <w:bCs w:val="0"/>
                <w:szCs w:val="21"/>
              </w:rPr>
            </w:pPr>
            <w:r w:rsidRPr="00C0436B">
              <w:rPr>
                <w:rFonts w:ascii="メイリオ" w:eastAsia="メイリオ" w:hAnsi="メイリオ" w:hint="eastAsia"/>
                <w:b w:val="0"/>
                <w:bCs w:val="0"/>
                <w:szCs w:val="21"/>
              </w:rPr>
              <w:t>家族員が病気になることによる家族の体験を理解することができる</w:t>
            </w:r>
          </w:p>
        </w:tc>
        <w:tc>
          <w:tcPr>
            <w:tcW w:w="622" w:type="dxa"/>
            <w:tcBorders>
              <w:top w:val="nil"/>
              <w:bottom w:val="nil"/>
            </w:tcBorders>
            <w:hideMark/>
          </w:tcPr>
          <w:p w14:paraId="44F70EE7" w14:textId="5779AB5E" w:rsidR="00C0436B" w:rsidRPr="00C0436B" w:rsidRDefault="00C0436B" w:rsidP="00C0436B">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1</w:t>
            </w:r>
          </w:p>
        </w:tc>
        <w:tc>
          <w:tcPr>
            <w:tcW w:w="622" w:type="dxa"/>
            <w:tcBorders>
              <w:top w:val="nil"/>
              <w:bottom w:val="nil"/>
            </w:tcBorders>
            <w:hideMark/>
          </w:tcPr>
          <w:p w14:paraId="550386F0" w14:textId="0DB9C95D" w:rsidR="00C0436B" w:rsidRPr="00C0436B" w:rsidRDefault="00C0436B" w:rsidP="00C0436B">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2</w:t>
            </w:r>
          </w:p>
        </w:tc>
        <w:tc>
          <w:tcPr>
            <w:tcW w:w="622" w:type="dxa"/>
            <w:tcBorders>
              <w:top w:val="nil"/>
              <w:bottom w:val="nil"/>
            </w:tcBorders>
            <w:hideMark/>
          </w:tcPr>
          <w:p w14:paraId="035C88EC" w14:textId="52927D79" w:rsidR="00C0436B" w:rsidRPr="00C0436B" w:rsidRDefault="00C0436B" w:rsidP="00C0436B">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3</w:t>
            </w:r>
          </w:p>
        </w:tc>
        <w:tc>
          <w:tcPr>
            <w:tcW w:w="622" w:type="dxa"/>
            <w:tcBorders>
              <w:top w:val="nil"/>
              <w:bottom w:val="nil"/>
            </w:tcBorders>
            <w:hideMark/>
          </w:tcPr>
          <w:p w14:paraId="0FFD7026" w14:textId="4CD93955" w:rsidR="00C0436B" w:rsidRPr="00C0436B" w:rsidRDefault="00C0436B" w:rsidP="00C0436B">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4</w:t>
            </w:r>
          </w:p>
        </w:tc>
        <w:tc>
          <w:tcPr>
            <w:tcW w:w="622" w:type="dxa"/>
            <w:tcBorders>
              <w:top w:val="nil"/>
              <w:bottom w:val="nil"/>
            </w:tcBorders>
            <w:hideMark/>
          </w:tcPr>
          <w:p w14:paraId="08C40DF1" w14:textId="7DF2D126" w:rsidR="00C0436B" w:rsidRPr="00C0436B" w:rsidRDefault="00C0436B" w:rsidP="00C0436B">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5</w:t>
            </w:r>
          </w:p>
        </w:tc>
        <w:tc>
          <w:tcPr>
            <w:tcW w:w="622" w:type="dxa"/>
            <w:tcBorders>
              <w:top w:val="nil"/>
              <w:bottom w:val="nil"/>
            </w:tcBorders>
            <w:hideMark/>
          </w:tcPr>
          <w:p w14:paraId="64578980" w14:textId="4CAFF310" w:rsidR="00C0436B" w:rsidRPr="00C0436B" w:rsidRDefault="00C0436B" w:rsidP="00C0436B">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6</w:t>
            </w:r>
          </w:p>
        </w:tc>
        <w:tc>
          <w:tcPr>
            <w:tcW w:w="622" w:type="dxa"/>
            <w:tcBorders>
              <w:top w:val="nil"/>
              <w:bottom w:val="nil"/>
            </w:tcBorders>
            <w:hideMark/>
          </w:tcPr>
          <w:p w14:paraId="0D42E120" w14:textId="1B51B4F5" w:rsidR="00C0436B" w:rsidRPr="00C0436B" w:rsidRDefault="00C0436B" w:rsidP="00C0436B">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7</w:t>
            </w:r>
          </w:p>
        </w:tc>
      </w:tr>
      <w:tr w:rsidR="00316DB3" w:rsidRPr="00C0436B" w14:paraId="32712880" w14:textId="77777777" w:rsidTr="00A534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99" w:type="dxa"/>
            <w:tcBorders>
              <w:top w:val="nil"/>
              <w:bottom w:val="single" w:sz="4" w:space="0" w:color="4F81BD" w:themeColor="accent1"/>
            </w:tcBorders>
            <w:hideMark/>
          </w:tcPr>
          <w:p w14:paraId="6393EDF3" w14:textId="77777777" w:rsidR="00C0436B" w:rsidRPr="00C0436B" w:rsidRDefault="00C0436B" w:rsidP="00C0436B">
            <w:pPr>
              <w:spacing w:line="400" w:lineRule="exact"/>
              <w:rPr>
                <w:rFonts w:ascii="メイリオ" w:eastAsia="メイリオ" w:hAnsi="メイリオ"/>
                <w:b w:val="0"/>
                <w:bCs w:val="0"/>
                <w:szCs w:val="21"/>
              </w:rPr>
            </w:pPr>
            <w:r w:rsidRPr="00C0436B">
              <w:rPr>
                <w:rFonts w:ascii="メイリオ" w:eastAsia="メイリオ" w:hAnsi="メイリオ" w:hint="eastAsia"/>
                <w:b w:val="0"/>
                <w:bCs w:val="0"/>
                <w:szCs w:val="21"/>
              </w:rPr>
              <w:t>家族の情報をチームで共有することができる</w:t>
            </w:r>
          </w:p>
          <w:p w14:paraId="30673452" w14:textId="3D1C5D57" w:rsidR="00C0436B" w:rsidRPr="00C0436B" w:rsidRDefault="00C0436B" w:rsidP="00C0436B">
            <w:pPr>
              <w:spacing w:line="400" w:lineRule="exact"/>
              <w:rPr>
                <w:rFonts w:ascii="メイリオ" w:eastAsia="メイリオ" w:hAnsi="メイリオ"/>
                <w:b w:val="0"/>
                <w:bCs w:val="0"/>
                <w:szCs w:val="21"/>
              </w:rPr>
            </w:pPr>
            <w:r w:rsidRPr="00C0436B">
              <w:rPr>
                <w:rFonts w:ascii="メイリオ" w:eastAsia="メイリオ" w:hAnsi="メイリオ" w:hint="eastAsia"/>
                <w:b w:val="0"/>
                <w:bCs w:val="0"/>
                <w:szCs w:val="21"/>
              </w:rPr>
              <w:t>（チームとは，家族支援に係る専門職集団とする）</w:t>
            </w:r>
          </w:p>
        </w:tc>
        <w:tc>
          <w:tcPr>
            <w:tcW w:w="622" w:type="dxa"/>
            <w:tcBorders>
              <w:top w:val="nil"/>
              <w:bottom w:val="single" w:sz="4" w:space="0" w:color="4F81BD" w:themeColor="accent1"/>
            </w:tcBorders>
            <w:hideMark/>
          </w:tcPr>
          <w:p w14:paraId="024EEBD5" w14:textId="1C0E0D1A" w:rsidR="00C0436B" w:rsidRPr="00C0436B" w:rsidRDefault="00C0436B" w:rsidP="00C0436B">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1</w:t>
            </w:r>
          </w:p>
        </w:tc>
        <w:tc>
          <w:tcPr>
            <w:tcW w:w="622" w:type="dxa"/>
            <w:tcBorders>
              <w:top w:val="nil"/>
              <w:bottom w:val="single" w:sz="4" w:space="0" w:color="4F81BD" w:themeColor="accent1"/>
            </w:tcBorders>
            <w:hideMark/>
          </w:tcPr>
          <w:p w14:paraId="28BA0D24" w14:textId="0495EC4D" w:rsidR="00C0436B" w:rsidRPr="00C0436B" w:rsidRDefault="00C0436B" w:rsidP="00C0436B">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2</w:t>
            </w:r>
          </w:p>
        </w:tc>
        <w:tc>
          <w:tcPr>
            <w:tcW w:w="622" w:type="dxa"/>
            <w:tcBorders>
              <w:top w:val="nil"/>
              <w:bottom w:val="single" w:sz="4" w:space="0" w:color="4F81BD" w:themeColor="accent1"/>
            </w:tcBorders>
            <w:hideMark/>
          </w:tcPr>
          <w:p w14:paraId="0496F1DB" w14:textId="6914C0A3" w:rsidR="00C0436B" w:rsidRPr="00C0436B" w:rsidRDefault="00C0436B" w:rsidP="00C0436B">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3</w:t>
            </w:r>
          </w:p>
        </w:tc>
        <w:tc>
          <w:tcPr>
            <w:tcW w:w="622" w:type="dxa"/>
            <w:tcBorders>
              <w:top w:val="nil"/>
              <w:bottom w:val="single" w:sz="4" w:space="0" w:color="4F81BD" w:themeColor="accent1"/>
            </w:tcBorders>
            <w:hideMark/>
          </w:tcPr>
          <w:p w14:paraId="2DC90586" w14:textId="15F755B0" w:rsidR="00C0436B" w:rsidRPr="00C0436B" w:rsidRDefault="00C0436B" w:rsidP="00C0436B">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4</w:t>
            </w:r>
          </w:p>
        </w:tc>
        <w:tc>
          <w:tcPr>
            <w:tcW w:w="622" w:type="dxa"/>
            <w:tcBorders>
              <w:top w:val="nil"/>
              <w:bottom w:val="single" w:sz="4" w:space="0" w:color="4F81BD" w:themeColor="accent1"/>
            </w:tcBorders>
            <w:hideMark/>
          </w:tcPr>
          <w:p w14:paraId="13E5AA8B" w14:textId="0B13012A" w:rsidR="00C0436B" w:rsidRPr="00C0436B" w:rsidRDefault="00C0436B" w:rsidP="00C0436B">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5</w:t>
            </w:r>
          </w:p>
        </w:tc>
        <w:tc>
          <w:tcPr>
            <w:tcW w:w="622" w:type="dxa"/>
            <w:tcBorders>
              <w:top w:val="nil"/>
              <w:bottom w:val="single" w:sz="4" w:space="0" w:color="4F81BD" w:themeColor="accent1"/>
            </w:tcBorders>
            <w:hideMark/>
          </w:tcPr>
          <w:p w14:paraId="6CCC4732" w14:textId="3AA895C3" w:rsidR="00C0436B" w:rsidRPr="00C0436B" w:rsidRDefault="00C0436B" w:rsidP="00C0436B">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6</w:t>
            </w:r>
          </w:p>
        </w:tc>
        <w:tc>
          <w:tcPr>
            <w:tcW w:w="622" w:type="dxa"/>
            <w:tcBorders>
              <w:top w:val="nil"/>
              <w:bottom w:val="single" w:sz="4" w:space="0" w:color="4F81BD" w:themeColor="accent1"/>
            </w:tcBorders>
            <w:hideMark/>
          </w:tcPr>
          <w:p w14:paraId="73D44BE9" w14:textId="692E5839" w:rsidR="00C0436B" w:rsidRPr="00C0436B" w:rsidRDefault="00C0436B" w:rsidP="00C0436B">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7</w:t>
            </w:r>
          </w:p>
        </w:tc>
      </w:tr>
      <w:tr w:rsidR="00316DB3" w:rsidRPr="00C0436B" w14:paraId="133420E0" w14:textId="77777777" w:rsidTr="00A53472">
        <w:tc>
          <w:tcPr>
            <w:cnfStyle w:val="001000000000" w:firstRow="0" w:lastRow="0" w:firstColumn="1" w:lastColumn="0" w:oddVBand="0" w:evenVBand="0" w:oddHBand="0" w:evenHBand="0" w:firstRowFirstColumn="0" w:firstRowLastColumn="0" w:lastRowFirstColumn="0" w:lastRowLastColumn="0"/>
            <w:tcW w:w="5499" w:type="dxa"/>
            <w:tcBorders>
              <w:top w:val="single" w:sz="4" w:space="0" w:color="4F81BD" w:themeColor="accent1"/>
            </w:tcBorders>
            <w:hideMark/>
          </w:tcPr>
          <w:p w14:paraId="3EF448D5" w14:textId="77777777" w:rsidR="00C0436B" w:rsidRDefault="00C0436B" w:rsidP="00C0436B">
            <w:pPr>
              <w:spacing w:line="400" w:lineRule="exact"/>
              <w:rPr>
                <w:rFonts w:ascii="メイリオ" w:eastAsia="メイリオ" w:hAnsi="メイリオ"/>
                <w:b w:val="0"/>
                <w:bCs w:val="0"/>
                <w:szCs w:val="21"/>
              </w:rPr>
            </w:pPr>
          </w:p>
          <w:p w14:paraId="1C7A66D0" w14:textId="77777777" w:rsidR="005D0719" w:rsidRDefault="005D0719" w:rsidP="00C0436B">
            <w:pPr>
              <w:spacing w:line="400" w:lineRule="exact"/>
              <w:rPr>
                <w:rFonts w:ascii="メイリオ" w:eastAsia="メイリオ" w:hAnsi="メイリオ"/>
                <w:szCs w:val="21"/>
              </w:rPr>
            </w:pPr>
          </w:p>
          <w:p w14:paraId="2D1A2AD3" w14:textId="77777777" w:rsidR="00F3053E" w:rsidRDefault="00F3053E" w:rsidP="00C0436B">
            <w:pPr>
              <w:spacing w:line="400" w:lineRule="exact"/>
              <w:rPr>
                <w:rFonts w:ascii="メイリオ" w:eastAsia="メイリオ" w:hAnsi="メイリオ"/>
                <w:b w:val="0"/>
                <w:bCs w:val="0"/>
                <w:szCs w:val="21"/>
              </w:rPr>
            </w:pPr>
          </w:p>
          <w:p w14:paraId="3A2B7DE8" w14:textId="779DD085" w:rsidR="005D0719" w:rsidRPr="00C0436B" w:rsidRDefault="005D0719" w:rsidP="00C0436B">
            <w:pPr>
              <w:spacing w:line="400" w:lineRule="exact"/>
              <w:rPr>
                <w:rFonts w:ascii="メイリオ" w:eastAsia="メイリオ" w:hAnsi="メイリオ"/>
                <w:szCs w:val="21"/>
              </w:rPr>
            </w:pPr>
            <w:r>
              <w:rPr>
                <w:rFonts w:ascii="メイリオ" w:eastAsia="メイリオ" w:hAnsi="メイリオ" w:hint="eastAsia"/>
                <w:sz w:val="24"/>
                <w:szCs w:val="21"/>
              </w:rPr>
              <w:t>2</w:t>
            </w:r>
            <w:r w:rsidRPr="00C0436B">
              <w:rPr>
                <w:rFonts w:ascii="メイリオ" w:eastAsia="メイリオ" w:hAnsi="メイリオ" w:hint="eastAsia"/>
                <w:sz w:val="24"/>
                <w:szCs w:val="21"/>
              </w:rPr>
              <w:t>）家族の</w:t>
            </w:r>
            <w:r>
              <w:rPr>
                <w:rFonts w:ascii="メイリオ" w:eastAsia="メイリオ" w:hAnsi="メイリオ" w:hint="eastAsia"/>
                <w:sz w:val="24"/>
                <w:szCs w:val="21"/>
              </w:rPr>
              <w:t>アセスメント</w:t>
            </w:r>
            <w:r w:rsidRPr="00C0436B">
              <w:rPr>
                <w:rFonts w:ascii="メイリオ" w:eastAsia="メイリオ" w:hAnsi="メイリオ" w:hint="eastAsia"/>
                <w:sz w:val="24"/>
                <w:szCs w:val="21"/>
              </w:rPr>
              <w:t>について</w:t>
            </w:r>
          </w:p>
        </w:tc>
        <w:tc>
          <w:tcPr>
            <w:tcW w:w="622" w:type="dxa"/>
            <w:tcBorders>
              <w:top w:val="single" w:sz="4" w:space="0" w:color="4F81BD" w:themeColor="accent1"/>
            </w:tcBorders>
            <w:hideMark/>
          </w:tcPr>
          <w:p w14:paraId="318A0B18" w14:textId="16EB8C90" w:rsidR="00C0436B" w:rsidRPr="00C0436B" w:rsidRDefault="00C0436B" w:rsidP="00C0436B">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b/>
                <w:bCs/>
                <w:szCs w:val="21"/>
              </w:rPr>
            </w:pPr>
          </w:p>
        </w:tc>
        <w:tc>
          <w:tcPr>
            <w:tcW w:w="622" w:type="dxa"/>
            <w:tcBorders>
              <w:top w:val="single" w:sz="4" w:space="0" w:color="4F81BD" w:themeColor="accent1"/>
            </w:tcBorders>
            <w:hideMark/>
          </w:tcPr>
          <w:p w14:paraId="17D85B15" w14:textId="657C359F" w:rsidR="00C0436B" w:rsidRPr="00C0436B" w:rsidRDefault="00C0436B" w:rsidP="00C0436B">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b/>
                <w:bCs/>
                <w:szCs w:val="21"/>
              </w:rPr>
            </w:pPr>
          </w:p>
        </w:tc>
        <w:tc>
          <w:tcPr>
            <w:tcW w:w="622" w:type="dxa"/>
            <w:tcBorders>
              <w:top w:val="single" w:sz="4" w:space="0" w:color="4F81BD" w:themeColor="accent1"/>
            </w:tcBorders>
            <w:hideMark/>
          </w:tcPr>
          <w:p w14:paraId="622AF36B" w14:textId="6921EF46" w:rsidR="00C0436B" w:rsidRPr="00C0436B" w:rsidRDefault="00C0436B" w:rsidP="00C0436B">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b/>
                <w:bCs/>
                <w:szCs w:val="21"/>
              </w:rPr>
            </w:pPr>
          </w:p>
        </w:tc>
        <w:tc>
          <w:tcPr>
            <w:tcW w:w="622" w:type="dxa"/>
            <w:tcBorders>
              <w:top w:val="single" w:sz="4" w:space="0" w:color="4F81BD" w:themeColor="accent1"/>
            </w:tcBorders>
            <w:hideMark/>
          </w:tcPr>
          <w:p w14:paraId="24C931F4" w14:textId="55E53A74" w:rsidR="00C0436B" w:rsidRPr="00C0436B" w:rsidRDefault="00C0436B" w:rsidP="00C0436B">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b/>
                <w:bCs/>
                <w:szCs w:val="21"/>
              </w:rPr>
            </w:pPr>
          </w:p>
        </w:tc>
        <w:tc>
          <w:tcPr>
            <w:tcW w:w="622" w:type="dxa"/>
            <w:tcBorders>
              <w:top w:val="single" w:sz="4" w:space="0" w:color="4F81BD" w:themeColor="accent1"/>
            </w:tcBorders>
            <w:hideMark/>
          </w:tcPr>
          <w:p w14:paraId="558E2E90" w14:textId="56004ECE" w:rsidR="00C0436B" w:rsidRPr="00C0436B" w:rsidRDefault="00C0436B" w:rsidP="00C0436B">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b/>
                <w:bCs/>
                <w:szCs w:val="21"/>
              </w:rPr>
            </w:pPr>
          </w:p>
        </w:tc>
        <w:tc>
          <w:tcPr>
            <w:tcW w:w="622" w:type="dxa"/>
            <w:tcBorders>
              <w:top w:val="single" w:sz="4" w:space="0" w:color="4F81BD" w:themeColor="accent1"/>
            </w:tcBorders>
            <w:hideMark/>
          </w:tcPr>
          <w:p w14:paraId="4A9D2ABF" w14:textId="64DC066E" w:rsidR="00C0436B" w:rsidRPr="00C0436B" w:rsidRDefault="00C0436B" w:rsidP="00C0436B">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b/>
                <w:bCs/>
                <w:szCs w:val="21"/>
              </w:rPr>
            </w:pPr>
          </w:p>
        </w:tc>
        <w:tc>
          <w:tcPr>
            <w:tcW w:w="622" w:type="dxa"/>
            <w:tcBorders>
              <w:top w:val="single" w:sz="4" w:space="0" w:color="4F81BD" w:themeColor="accent1"/>
            </w:tcBorders>
            <w:hideMark/>
          </w:tcPr>
          <w:p w14:paraId="0A7DB276" w14:textId="67EFA2BE" w:rsidR="00C0436B" w:rsidRPr="00C0436B" w:rsidRDefault="00C0436B" w:rsidP="00C0436B">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b/>
                <w:bCs/>
                <w:szCs w:val="21"/>
              </w:rPr>
            </w:pPr>
          </w:p>
        </w:tc>
      </w:tr>
      <w:bookmarkEnd w:id="4"/>
      <w:tr w:rsidR="00316DB3" w:rsidRPr="005D0719" w14:paraId="55E9269D" w14:textId="77777777" w:rsidTr="005D07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99" w:type="dxa"/>
            <w:hideMark/>
          </w:tcPr>
          <w:p w14:paraId="4BD48C02" w14:textId="21129AA4" w:rsidR="005D0719" w:rsidRPr="005D0719" w:rsidRDefault="005D0719" w:rsidP="005D0719">
            <w:pPr>
              <w:spacing w:line="400" w:lineRule="exact"/>
              <w:rPr>
                <w:rFonts w:ascii="メイリオ" w:eastAsia="メイリオ" w:hAnsi="メイリオ"/>
                <w:b w:val="0"/>
                <w:bCs w:val="0"/>
                <w:szCs w:val="21"/>
              </w:rPr>
            </w:pPr>
            <w:r w:rsidRPr="005D0719">
              <w:rPr>
                <w:rFonts w:ascii="メイリオ" w:eastAsia="メイリオ" w:hAnsi="メイリオ" w:hint="eastAsia"/>
                <w:b w:val="0"/>
                <w:bCs w:val="0"/>
                <w:szCs w:val="21"/>
              </w:rPr>
              <w:t>家族を1つの単位としてアセスメントすることができる</w:t>
            </w:r>
          </w:p>
        </w:tc>
        <w:tc>
          <w:tcPr>
            <w:tcW w:w="622" w:type="dxa"/>
            <w:hideMark/>
          </w:tcPr>
          <w:p w14:paraId="340C10E1" w14:textId="61C34916" w:rsidR="005D0719" w:rsidRPr="005D0719" w:rsidRDefault="005D0719" w:rsidP="005D0719">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1</w:t>
            </w:r>
          </w:p>
        </w:tc>
        <w:tc>
          <w:tcPr>
            <w:tcW w:w="622" w:type="dxa"/>
            <w:hideMark/>
          </w:tcPr>
          <w:p w14:paraId="4DF04DA5" w14:textId="1BD7C416" w:rsidR="005D0719" w:rsidRPr="005D0719" w:rsidRDefault="005D0719" w:rsidP="005D0719">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2</w:t>
            </w:r>
          </w:p>
        </w:tc>
        <w:tc>
          <w:tcPr>
            <w:tcW w:w="622" w:type="dxa"/>
            <w:hideMark/>
          </w:tcPr>
          <w:p w14:paraId="16DF9ED7" w14:textId="3F8A3378" w:rsidR="005D0719" w:rsidRPr="005D0719" w:rsidRDefault="005D0719" w:rsidP="005D0719">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3</w:t>
            </w:r>
          </w:p>
        </w:tc>
        <w:tc>
          <w:tcPr>
            <w:tcW w:w="622" w:type="dxa"/>
            <w:hideMark/>
          </w:tcPr>
          <w:p w14:paraId="1BDD672A" w14:textId="33E55444" w:rsidR="005D0719" w:rsidRPr="005D0719" w:rsidRDefault="005D0719" w:rsidP="005D0719">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4</w:t>
            </w:r>
          </w:p>
        </w:tc>
        <w:tc>
          <w:tcPr>
            <w:tcW w:w="622" w:type="dxa"/>
            <w:hideMark/>
          </w:tcPr>
          <w:p w14:paraId="17CB6D8F" w14:textId="7FDE8E17" w:rsidR="005D0719" w:rsidRPr="005D0719" w:rsidRDefault="005D0719" w:rsidP="005D0719">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5</w:t>
            </w:r>
          </w:p>
        </w:tc>
        <w:tc>
          <w:tcPr>
            <w:tcW w:w="622" w:type="dxa"/>
            <w:hideMark/>
          </w:tcPr>
          <w:p w14:paraId="7236BC5F" w14:textId="17FDFCF2" w:rsidR="005D0719" w:rsidRPr="005D0719" w:rsidRDefault="005D0719" w:rsidP="005D0719">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6</w:t>
            </w:r>
          </w:p>
        </w:tc>
        <w:tc>
          <w:tcPr>
            <w:tcW w:w="622" w:type="dxa"/>
            <w:hideMark/>
          </w:tcPr>
          <w:p w14:paraId="38E575E8" w14:textId="05DD9BAC" w:rsidR="005D0719" w:rsidRPr="005D0719" w:rsidRDefault="005D0719" w:rsidP="005D0719">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7</w:t>
            </w:r>
          </w:p>
        </w:tc>
      </w:tr>
      <w:tr w:rsidR="00316DB3" w:rsidRPr="005D0719" w14:paraId="44F1BC4B" w14:textId="77777777" w:rsidTr="005D0719">
        <w:tc>
          <w:tcPr>
            <w:cnfStyle w:val="001000000000" w:firstRow="0" w:lastRow="0" w:firstColumn="1" w:lastColumn="0" w:oddVBand="0" w:evenVBand="0" w:oddHBand="0" w:evenHBand="0" w:firstRowFirstColumn="0" w:firstRowLastColumn="0" w:lastRowFirstColumn="0" w:lastRowLastColumn="0"/>
            <w:tcW w:w="5499" w:type="dxa"/>
          </w:tcPr>
          <w:p w14:paraId="455EB15D" w14:textId="21A9BB1A" w:rsidR="005D0719" w:rsidRPr="005D0719" w:rsidRDefault="005D0719" w:rsidP="005D0719">
            <w:pPr>
              <w:spacing w:line="400" w:lineRule="exact"/>
              <w:rPr>
                <w:rFonts w:ascii="メイリオ" w:eastAsia="メイリオ" w:hAnsi="メイリオ"/>
                <w:b w:val="0"/>
                <w:bCs w:val="0"/>
                <w:szCs w:val="21"/>
              </w:rPr>
            </w:pPr>
            <w:r w:rsidRPr="005D0719">
              <w:rPr>
                <w:rFonts w:ascii="メイリオ" w:eastAsia="メイリオ" w:hAnsi="メイリオ" w:hint="eastAsia"/>
                <w:b w:val="0"/>
                <w:bCs w:val="0"/>
                <w:szCs w:val="21"/>
              </w:rPr>
              <w:t>家族員の健康問題や治療，療養が家族全体に与える影響についてアセスメントすることができる</w:t>
            </w:r>
          </w:p>
        </w:tc>
        <w:tc>
          <w:tcPr>
            <w:tcW w:w="622" w:type="dxa"/>
          </w:tcPr>
          <w:p w14:paraId="5CC70B3C" w14:textId="077B8EF8" w:rsidR="005D0719" w:rsidRPr="005D0719" w:rsidRDefault="005D0719" w:rsidP="005D0719">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1</w:t>
            </w:r>
          </w:p>
        </w:tc>
        <w:tc>
          <w:tcPr>
            <w:tcW w:w="622" w:type="dxa"/>
          </w:tcPr>
          <w:p w14:paraId="5B06DD74" w14:textId="2A286E40" w:rsidR="005D0719" w:rsidRPr="005D0719" w:rsidRDefault="005D0719" w:rsidP="005D0719">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2</w:t>
            </w:r>
          </w:p>
        </w:tc>
        <w:tc>
          <w:tcPr>
            <w:tcW w:w="622" w:type="dxa"/>
          </w:tcPr>
          <w:p w14:paraId="316A911F" w14:textId="6C1A62E4" w:rsidR="005D0719" w:rsidRPr="005D0719" w:rsidRDefault="005D0719" w:rsidP="005D0719">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3</w:t>
            </w:r>
          </w:p>
        </w:tc>
        <w:tc>
          <w:tcPr>
            <w:tcW w:w="622" w:type="dxa"/>
          </w:tcPr>
          <w:p w14:paraId="604E0DE7" w14:textId="4B50B645" w:rsidR="005D0719" w:rsidRPr="005D0719" w:rsidRDefault="005D0719" w:rsidP="005D0719">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4</w:t>
            </w:r>
          </w:p>
        </w:tc>
        <w:tc>
          <w:tcPr>
            <w:tcW w:w="622" w:type="dxa"/>
          </w:tcPr>
          <w:p w14:paraId="2D78473D" w14:textId="726D4F34" w:rsidR="005D0719" w:rsidRPr="005D0719" w:rsidRDefault="005D0719" w:rsidP="005D0719">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5</w:t>
            </w:r>
          </w:p>
        </w:tc>
        <w:tc>
          <w:tcPr>
            <w:tcW w:w="622" w:type="dxa"/>
          </w:tcPr>
          <w:p w14:paraId="7A51AD59" w14:textId="66846B6F" w:rsidR="005D0719" w:rsidRPr="005D0719" w:rsidRDefault="005D0719" w:rsidP="005D0719">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6</w:t>
            </w:r>
          </w:p>
        </w:tc>
        <w:tc>
          <w:tcPr>
            <w:tcW w:w="622" w:type="dxa"/>
          </w:tcPr>
          <w:p w14:paraId="2A742665" w14:textId="011A70BF" w:rsidR="005D0719" w:rsidRPr="005D0719" w:rsidRDefault="005D0719" w:rsidP="005D0719">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7</w:t>
            </w:r>
          </w:p>
        </w:tc>
      </w:tr>
      <w:tr w:rsidR="00316DB3" w:rsidRPr="005D0719" w14:paraId="13B407C7" w14:textId="77777777" w:rsidTr="005D07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99" w:type="dxa"/>
          </w:tcPr>
          <w:p w14:paraId="33C60E20" w14:textId="6E6406AE" w:rsidR="005D0719" w:rsidRPr="005D0719" w:rsidRDefault="005D0719" w:rsidP="005D0719">
            <w:pPr>
              <w:spacing w:line="400" w:lineRule="exact"/>
              <w:rPr>
                <w:rFonts w:ascii="メイリオ" w:eastAsia="メイリオ" w:hAnsi="メイリオ"/>
                <w:b w:val="0"/>
                <w:bCs w:val="0"/>
                <w:szCs w:val="21"/>
              </w:rPr>
            </w:pPr>
            <w:r w:rsidRPr="005D0719">
              <w:rPr>
                <w:rFonts w:ascii="メイリオ" w:eastAsia="メイリオ" w:hAnsi="メイリオ" w:hint="eastAsia"/>
                <w:b w:val="0"/>
                <w:bCs w:val="0"/>
                <w:szCs w:val="21"/>
              </w:rPr>
              <w:t>家族全体の力をアセスメントすることができる</w:t>
            </w:r>
          </w:p>
        </w:tc>
        <w:tc>
          <w:tcPr>
            <w:tcW w:w="622" w:type="dxa"/>
          </w:tcPr>
          <w:p w14:paraId="5018A85B" w14:textId="0E61435E" w:rsidR="005D0719" w:rsidRPr="005D0719" w:rsidRDefault="005D0719" w:rsidP="005D0719">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1</w:t>
            </w:r>
          </w:p>
        </w:tc>
        <w:tc>
          <w:tcPr>
            <w:tcW w:w="622" w:type="dxa"/>
          </w:tcPr>
          <w:p w14:paraId="5CFF96E1" w14:textId="4462196E" w:rsidR="005D0719" w:rsidRPr="005D0719" w:rsidRDefault="005D0719" w:rsidP="005D0719">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2</w:t>
            </w:r>
          </w:p>
        </w:tc>
        <w:tc>
          <w:tcPr>
            <w:tcW w:w="622" w:type="dxa"/>
          </w:tcPr>
          <w:p w14:paraId="544C1E30" w14:textId="02767837" w:rsidR="005D0719" w:rsidRPr="005D0719" w:rsidRDefault="005D0719" w:rsidP="005D0719">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3</w:t>
            </w:r>
          </w:p>
        </w:tc>
        <w:tc>
          <w:tcPr>
            <w:tcW w:w="622" w:type="dxa"/>
          </w:tcPr>
          <w:p w14:paraId="072EF939" w14:textId="15EE9500" w:rsidR="005D0719" w:rsidRPr="005D0719" w:rsidRDefault="005D0719" w:rsidP="005D0719">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4</w:t>
            </w:r>
          </w:p>
        </w:tc>
        <w:tc>
          <w:tcPr>
            <w:tcW w:w="622" w:type="dxa"/>
          </w:tcPr>
          <w:p w14:paraId="301BB4C2" w14:textId="7CD6CB42" w:rsidR="005D0719" w:rsidRPr="005D0719" w:rsidRDefault="005D0719" w:rsidP="005D0719">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5</w:t>
            </w:r>
          </w:p>
        </w:tc>
        <w:tc>
          <w:tcPr>
            <w:tcW w:w="622" w:type="dxa"/>
          </w:tcPr>
          <w:p w14:paraId="31F24108" w14:textId="5740A4E7" w:rsidR="005D0719" w:rsidRPr="005D0719" w:rsidRDefault="005D0719" w:rsidP="005D0719">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6</w:t>
            </w:r>
          </w:p>
        </w:tc>
        <w:tc>
          <w:tcPr>
            <w:tcW w:w="622" w:type="dxa"/>
          </w:tcPr>
          <w:p w14:paraId="35B59F7B" w14:textId="66030A8E" w:rsidR="005D0719" w:rsidRPr="005D0719" w:rsidRDefault="005D0719" w:rsidP="005D0719">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7</w:t>
            </w:r>
          </w:p>
        </w:tc>
      </w:tr>
      <w:tr w:rsidR="00316DB3" w:rsidRPr="005D0719" w14:paraId="2748557E" w14:textId="77777777" w:rsidTr="005D0719">
        <w:tc>
          <w:tcPr>
            <w:cnfStyle w:val="001000000000" w:firstRow="0" w:lastRow="0" w:firstColumn="1" w:lastColumn="0" w:oddVBand="0" w:evenVBand="0" w:oddHBand="0" w:evenHBand="0" w:firstRowFirstColumn="0" w:firstRowLastColumn="0" w:lastRowFirstColumn="0" w:lastRowLastColumn="0"/>
            <w:tcW w:w="5499" w:type="dxa"/>
          </w:tcPr>
          <w:p w14:paraId="7C9B2BD0" w14:textId="1DB8E538" w:rsidR="005D0719" w:rsidRPr="005D0719" w:rsidRDefault="005D0719" w:rsidP="005D0719">
            <w:pPr>
              <w:spacing w:line="400" w:lineRule="exact"/>
              <w:rPr>
                <w:rFonts w:ascii="メイリオ" w:eastAsia="メイリオ" w:hAnsi="メイリオ"/>
                <w:b w:val="0"/>
                <w:bCs w:val="0"/>
                <w:szCs w:val="21"/>
              </w:rPr>
            </w:pPr>
            <w:r w:rsidRPr="005D0719">
              <w:rPr>
                <w:rFonts w:ascii="メイリオ" w:eastAsia="メイリオ" w:hAnsi="メイリオ" w:hint="eastAsia"/>
                <w:b w:val="0"/>
                <w:bCs w:val="0"/>
                <w:szCs w:val="21"/>
              </w:rPr>
              <w:t>サブシステム（夫婦，親子，きょうだい）をアセスメントすることができる</w:t>
            </w:r>
          </w:p>
        </w:tc>
        <w:tc>
          <w:tcPr>
            <w:tcW w:w="622" w:type="dxa"/>
          </w:tcPr>
          <w:p w14:paraId="67ECD88D" w14:textId="593E63F1" w:rsidR="005D0719" w:rsidRPr="005D0719" w:rsidRDefault="005D0719" w:rsidP="005D0719">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1</w:t>
            </w:r>
          </w:p>
        </w:tc>
        <w:tc>
          <w:tcPr>
            <w:tcW w:w="622" w:type="dxa"/>
          </w:tcPr>
          <w:p w14:paraId="043C7B28" w14:textId="498D0325" w:rsidR="005D0719" w:rsidRPr="005D0719" w:rsidRDefault="005D0719" w:rsidP="005D0719">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2</w:t>
            </w:r>
          </w:p>
        </w:tc>
        <w:tc>
          <w:tcPr>
            <w:tcW w:w="622" w:type="dxa"/>
          </w:tcPr>
          <w:p w14:paraId="1F4D7085" w14:textId="41BE802D" w:rsidR="005D0719" w:rsidRPr="005D0719" w:rsidRDefault="005D0719" w:rsidP="005D0719">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3</w:t>
            </w:r>
          </w:p>
        </w:tc>
        <w:tc>
          <w:tcPr>
            <w:tcW w:w="622" w:type="dxa"/>
          </w:tcPr>
          <w:p w14:paraId="78E260A0" w14:textId="4448211A" w:rsidR="005D0719" w:rsidRPr="005D0719" w:rsidRDefault="005D0719" w:rsidP="005D0719">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4</w:t>
            </w:r>
          </w:p>
        </w:tc>
        <w:tc>
          <w:tcPr>
            <w:tcW w:w="622" w:type="dxa"/>
          </w:tcPr>
          <w:p w14:paraId="1FA1D0D0" w14:textId="1E2ACBB9" w:rsidR="005D0719" w:rsidRPr="005D0719" w:rsidRDefault="005D0719" w:rsidP="005D0719">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5</w:t>
            </w:r>
          </w:p>
        </w:tc>
        <w:tc>
          <w:tcPr>
            <w:tcW w:w="622" w:type="dxa"/>
          </w:tcPr>
          <w:p w14:paraId="1DD48A9D" w14:textId="6AD6338C" w:rsidR="005D0719" w:rsidRPr="005D0719" w:rsidRDefault="005D0719" w:rsidP="005D0719">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6</w:t>
            </w:r>
          </w:p>
        </w:tc>
        <w:tc>
          <w:tcPr>
            <w:tcW w:w="622" w:type="dxa"/>
          </w:tcPr>
          <w:p w14:paraId="7DD674B6" w14:textId="36847CAB" w:rsidR="005D0719" w:rsidRPr="005D0719" w:rsidRDefault="005D0719" w:rsidP="005D0719">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7</w:t>
            </w:r>
          </w:p>
        </w:tc>
      </w:tr>
      <w:tr w:rsidR="00316DB3" w:rsidRPr="005D0719" w14:paraId="390BB2A9" w14:textId="77777777" w:rsidTr="005D07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99" w:type="dxa"/>
          </w:tcPr>
          <w:p w14:paraId="0CE9B760" w14:textId="13AF7AE0" w:rsidR="005D0719" w:rsidRPr="005D0719" w:rsidRDefault="005D0719" w:rsidP="005D0719">
            <w:pPr>
              <w:spacing w:line="400" w:lineRule="exact"/>
              <w:rPr>
                <w:rFonts w:ascii="メイリオ" w:eastAsia="メイリオ" w:hAnsi="メイリオ"/>
                <w:b w:val="0"/>
                <w:bCs w:val="0"/>
                <w:szCs w:val="21"/>
              </w:rPr>
            </w:pPr>
            <w:r w:rsidRPr="005D0719">
              <w:rPr>
                <w:rFonts w:ascii="メイリオ" w:eastAsia="メイリオ" w:hAnsi="メイリオ" w:hint="eastAsia"/>
                <w:b w:val="0"/>
                <w:bCs w:val="0"/>
                <w:szCs w:val="21"/>
              </w:rPr>
              <w:t>家族の課題／問題を分析し，家族のニーズを特定することができる</w:t>
            </w:r>
          </w:p>
        </w:tc>
        <w:tc>
          <w:tcPr>
            <w:tcW w:w="622" w:type="dxa"/>
          </w:tcPr>
          <w:p w14:paraId="7D2C98B1" w14:textId="4E09932E" w:rsidR="005D0719" w:rsidRPr="005D0719" w:rsidRDefault="005D0719" w:rsidP="005D0719">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1</w:t>
            </w:r>
          </w:p>
        </w:tc>
        <w:tc>
          <w:tcPr>
            <w:tcW w:w="622" w:type="dxa"/>
          </w:tcPr>
          <w:p w14:paraId="32EAAEB2" w14:textId="60602134" w:rsidR="005D0719" w:rsidRPr="005D0719" w:rsidRDefault="005D0719" w:rsidP="005D0719">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2</w:t>
            </w:r>
          </w:p>
        </w:tc>
        <w:tc>
          <w:tcPr>
            <w:tcW w:w="622" w:type="dxa"/>
          </w:tcPr>
          <w:p w14:paraId="703CA7D2" w14:textId="62E6AB65" w:rsidR="005D0719" w:rsidRPr="005D0719" w:rsidRDefault="005D0719" w:rsidP="005D0719">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3</w:t>
            </w:r>
          </w:p>
        </w:tc>
        <w:tc>
          <w:tcPr>
            <w:tcW w:w="622" w:type="dxa"/>
          </w:tcPr>
          <w:p w14:paraId="61FF163A" w14:textId="464A23EC" w:rsidR="005D0719" w:rsidRPr="005D0719" w:rsidRDefault="005D0719" w:rsidP="005D0719">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4</w:t>
            </w:r>
          </w:p>
        </w:tc>
        <w:tc>
          <w:tcPr>
            <w:tcW w:w="622" w:type="dxa"/>
          </w:tcPr>
          <w:p w14:paraId="1204A17D" w14:textId="2550F398" w:rsidR="005D0719" w:rsidRPr="005D0719" w:rsidRDefault="005D0719" w:rsidP="005D0719">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5</w:t>
            </w:r>
          </w:p>
        </w:tc>
        <w:tc>
          <w:tcPr>
            <w:tcW w:w="622" w:type="dxa"/>
          </w:tcPr>
          <w:p w14:paraId="56B3F9E5" w14:textId="2D9DE669" w:rsidR="005D0719" w:rsidRPr="005D0719" w:rsidRDefault="005D0719" w:rsidP="005D0719">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6</w:t>
            </w:r>
          </w:p>
        </w:tc>
        <w:tc>
          <w:tcPr>
            <w:tcW w:w="622" w:type="dxa"/>
          </w:tcPr>
          <w:p w14:paraId="5186BCF4" w14:textId="1D9D1BF8" w:rsidR="005D0719" w:rsidRPr="005D0719" w:rsidRDefault="005D0719" w:rsidP="005D0719">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7</w:t>
            </w:r>
          </w:p>
        </w:tc>
      </w:tr>
      <w:tr w:rsidR="00316DB3" w:rsidRPr="005D0719" w14:paraId="6EEEBA7C" w14:textId="77777777" w:rsidTr="005D0719">
        <w:tc>
          <w:tcPr>
            <w:cnfStyle w:val="001000000000" w:firstRow="0" w:lastRow="0" w:firstColumn="1" w:lastColumn="0" w:oddVBand="0" w:evenVBand="0" w:oddHBand="0" w:evenHBand="0" w:firstRowFirstColumn="0" w:firstRowLastColumn="0" w:lastRowFirstColumn="0" w:lastRowLastColumn="0"/>
            <w:tcW w:w="5499" w:type="dxa"/>
          </w:tcPr>
          <w:p w14:paraId="10D1C4F4" w14:textId="2F46BA0F" w:rsidR="005D0719" w:rsidRPr="005D0719" w:rsidRDefault="005D0719" w:rsidP="005D0719">
            <w:pPr>
              <w:spacing w:line="400" w:lineRule="exact"/>
              <w:rPr>
                <w:rFonts w:ascii="メイリオ" w:eastAsia="メイリオ" w:hAnsi="メイリオ"/>
                <w:b w:val="0"/>
                <w:bCs w:val="0"/>
                <w:szCs w:val="21"/>
              </w:rPr>
            </w:pPr>
            <w:r w:rsidRPr="005D0719">
              <w:rPr>
                <w:rFonts w:ascii="メイリオ" w:eastAsia="メイリオ" w:hAnsi="メイリオ" w:hint="eastAsia"/>
                <w:b w:val="0"/>
                <w:bCs w:val="0"/>
                <w:szCs w:val="21"/>
              </w:rPr>
              <w:t>家族の強みと弱みをアセスメントすることができる</w:t>
            </w:r>
          </w:p>
        </w:tc>
        <w:tc>
          <w:tcPr>
            <w:tcW w:w="622" w:type="dxa"/>
          </w:tcPr>
          <w:p w14:paraId="5A7D8A06" w14:textId="475C976F" w:rsidR="005D0719" w:rsidRPr="005D0719" w:rsidRDefault="005D0719" w:rsidP="005D0719">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1</w:t>
            </w:r>
          </w:p>
        </w:tc>
        <w:tc>
          <w:tcPr>
            <w:tcW w:w="622" w:type="dxa"/>
          </w:tcPr>
          <w:p w14:paraId="1D24E9AA" w14:textId="462A49D3" w:rsidR="005D0719" w:rsidRPr="005D0719" w:rsidRDefault="005D0719" w:rsidP="005D0719">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2</w:t>
            </w:r>
          </w:p>
        </w:tc>
        <w:tc>
          <w:tcPr>
            <w:tcW w:w="622" w:type="dxa"/>
          </w:tcPr>
          <w:p w14:paraId="2C24DE4C" w14:textId="5F5F0EF3" w:rsidR="005D0719" w:rsidRPr="005D0719" w:rsidRDefault="005D0719" w:rsidP="005D0719">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3</w:t>
            </w:r>
          </w:p>
        </w:tc>
        <w:tc>
          <w:tcPr>
            <w:tcW w:w="622" w:type="dxa"/>
          </w:tcPr>
          <w:p w14:paraId="1D70E4A6" w14:textId="5CCD5E50" w:rsidR="005D0719" w:rsidRPr="005D0719" w:rsidRDefault="005D0719" w:rsidP="005D0719">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4</w:t>
            </w:r>
          </w:p>
        </w:tc>
        <w:tc>
          <w:tcPr>
            <w:tcW w:w="622" w:type="dxa"/>
          </w:tcPr>
          <w:p w14:paraId="0F008262" w14:textId="4DA7FB54" w:rsidR="005D0719" w:rsidRPr="005D0719" w:rsidRDefault="005D0719" w:rsidP="005D0719">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5</w:t>
            </w:r>
          </w:p>
        </w:tc>
        <w:tc>
          <w:tcPr>
            <w:tcW w:w="622" w:type="dxa"/>
          </w:tcPr>
          <w:p w14:paraId="2196A76B" w14:textId="40619E4E" w:rsidR="005D0719" w:rsidRPr="005D0719" w:rsidRDefault="005D0719" w:rsidP="005D0719">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6</w:t>
            </w:r>
          </w:p>
        </w:tc>
        <w:tc>
          <w:tcPr>
            <w:tcW w:w="622" w:type="dxa"/>
          </w:tcPr>
          <w:p w14:paraId="2BA18818" w14:textId="7C02F98A" w:rsidR="005D0719" w:rsidRPr="005D0719" w:rsidRDefault="005D0719" w:rsidP="005D0719">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7</w:t>
            </w:r>
          </w:p>
        </w:tc>
      </w:tr>
      <w:tr w:rsidR="00316DB3" w:rsidRPr="005D0719" w14:paraId="284A4814" w14:textId="77777777" w:rsidTr="005D07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99" w:type="dxa"/>
          </w:tcPr>
          <w:p w14:paraId="7A2F4A3C" w14:textId="192C0FDB" w:rsidR="005D0719" w:rsidRPr="005D0719" w:rsidRDefault="005D0719" w:rsidP="005D0719">
            <w:pPr>
              <w:spacing w:line="400" w:lineRule="exact"/>
              <w:rPr>
                <w:rFonts w:ascii="メイリオ" w:eastAsia="メイリオ" w:hAnsi="メイリオ"/>
                <w:b w:val="0"/>
                <w:bCs w:val="0"/>
                <w:szCs w:val="21"/>
              </w:rPr>
            </w:pPr>
            <w:r w:rsidRPr="005D0719">
              <w:rPr>
                <w:rFonts w:ascii="メイリオ" w:eastAsia="メイリオ" w:hAnsi="メイリオ" w:hint="eastAsia"/>
                <w:b w:val="0"/>
                <w:bCs w:val="0"/>
                <w:szCs w:val="21"/>
              </w:rPr>
              <w:t>家族の全体像をアセスメントすることができる</w:t>
            </w:r>
          </w:p>
        </w:tc>
        <w:tc>
          <w:tcPr>
            <w:tcW w:w="622" w:type="dxa"/>
          </w:tcPr>
          <w:p w14:paraId="033FEC5E" w14:textId="4A690D9D" w:rsidR="005D0719" w:rsidRPr="005D0719" w:rsidRDefault="005D0719" w:rsidP="005D0719">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1</w:t>
            </w:r>
          </w:p>
        </w:tc>
        <w:tc>
          <w:tcPr>
            <w:tcW w:w="622" w:type="dxa"/>
          </w:tcPr>
          <w:p w14:paraId="465B7C55" w14:textId="3B3C1DB2" w:rsidR="005D0719" w:rsidRPr="005D0719" w:rsidRDefault="005D0719" w:rsidP="005D0719">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2</w:t>
            </w:r>
          </w:p>
        </w:tc>
        <w:tc>
          <w:tcPr>
            <w:tcW w:w="622" w:type="dxa"/>
          </w:tcPr>
          <w:p w14:paraId="3EBDACD6" w14:textId="0C4C1174" w:rsidR="005D0719" w:rsidRPr="005D0719" w:rsidRDefault="005D0719" w:rsidP="005D0719">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3</w:t>
            </w:r>
          </w:p>
        </w:tc>
        <w:tc>
          <w:tcPr>
            <w:tcW w:w="622" w:type="dxa"/>
          </w:tcPr>
          <w:p w14:paraId="0D9C6410" w14:textId="5D46562C" w:rsidR="005D0719" w:rsidRPr="005D0719" w:rsidRDefault="005D0719" w:rsidP="005D0719">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4</w:t>
            </w:r>
          </w:p>
        </w:tc>
        <w:tc>
          <w:tcPr>
            <w:tcW w:w="622" w:type="dxa"/>
          </w:tcPr>
          <w:p w14:paraId="43B776E1" w14:textId="6E64B750" w:rsidR="005D0719" w:rsidRPr="005D0719" w:rsidRDefault="005D0719" w:rsidP="005D0719">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5</w:t>
            </w:r>
          </w:p>
        </w:tc>
        <w:tc>
          <w:tcPr>
            <w:tcW w:w="622" w:type="dxa"/>
          </w:tcPr>
          <w:p w14:paraId="70587100" w14:textId="28D97665" w:rsidR="005D0719" w:rsidRPr="005D0719" w:rsidRDefault="005D0719" w:rsidP="005D0719">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6</w:t>
            </w:r>
          </w:p>
        </w:tc>
        <w:tc>
          <w:tcPr>
            <w:tcW w:w="622" w:type="dxa"/>
          </w:tcPr>
          <w:p w14:paraId="0BF3EFFC" w14:textId="399FBDC2" w:rsidR="005D0719" w:rsidRPr="005D0719" w:rsidRDefault="005D0719" w:rsidP="005D0719">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7</w:t>
            </w:r>
          </w:p>
        </w:tc>
      </w:tr>
      <w:tr w:rsidR="00316DB3" w:rsidRPr="005D0719" w14:paraId="6B93CB21" w14:textId="77777777" w:rsidTr="005D0719">
        <w:tc>
          <w:tcPr>
            <w:cnfStyle w:val="001000000000" w:firstRow="0" w:lastRow="0" w:firstColumn="1" w:lastColumn="0" w:oddVBand="0" w:evenVBand="0" w:oddHBand="0" w:evenHBand="0" w:firstRowFirstColumn="0" w:firstRowLastColumn="0" w:lastRowFirstColumn="0" w:lastRowLastColumn="0"/>
            <w:tcW w:w="5499" w:type="dxa"/>
          </w:tcPr>
          <w:p w14:paraId="44BBDD37" w14:textId="403F96BD" w:rsidR="005D0719" w:rsidRPr="005D0719" w:rsidRDefault="005D0719" w:rsidP="005D0719">
            <w:pPr>
              <w:spacing w:line="400" w:lineRule="exact"/>
              <w:rPr>
                <w:rFonts w:ascii="メイリオ" w:eastAsia="メイリオ" w:hAnsi="メイリオ"/>
                <w:b w:val="0"/>
                <w:bCs w:val="0"/>
                <w:szCs w:val="21"/>
              </w:rPr>
            </w:pPr>
            <w:r w:rsidRPr="005D0719">
              <w:rPr>
                <w:rFonts w:ascii="メイリオ" w:eastAsia="メイリオ" w:hAnsi="メイリオ" w:hint="eastAsia"/>
                <w:b w:val="0"/>
                <w:bCs w:val="0"/>
                <w:szCs w:val="21"/>
              </w:rPr>
              <w:t>家族をアセスメントした結果をチームで共有することができる</w:t>
            </w:r>
          </w:p>
        </w:tc>
        <w:tc>
          <w:tcPr>
            <w:tcW w:w="622" w:type="dxa"/>
          </w:tcPr>
          <w:p w14:paraId="7622586D" w14:textId="6286B3A3" w:rsidR="005D0719" w:rsidRPr="005D0719" w:rsidRDefault="005D0719" w:rsidP="005D0719">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1</w:t>
            </w:r>
          </w:p>
        </w:tc>
        <w:tc>
          <w:tcPr>
            <w:tcW w:w="622" w:type="dxa"/>
          </w:tcPr>
          <w:p w14:paraId="1EA73873" w14:textId="64A67264" w:rsidR="005D0719" w:rsidRPr="005D0719" w:rsidRDefault="005D0719" w:rsidP="005D0719">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2</w:t>
            </w:r>
          </w:p>
        </w:tc>
        <w:tc>
          <w:tcPr>
            <w:tcW w:w="622" w:type="dxa"/>
          </w:tcPr>
          <w:p w14:paraId="102D4828" w14:textId="607F6208" w:rsidR="005D0719" w:rsidRPr="005D0719" w:rsidRDefault="005D0719" w:rsidP="005D0719">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3</w:t>
            </w:r>
          </w:p>
        </w:tc>
        <w:tc>
          <w:tcPr>
            <w:tcW w:w="622" w:type="dxa"/>
          </w:tcPr>
          <w:p w14:paraId="3435D8BC" w14:textId="11E0C8D7" w:rsidR="005D0719" w:rsidRPr="005D0719" w:rsidRDefault="005D0719" w:rsidP="005D0719">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4</w:t>
            </w:r>
          </w:p>
        </w:tc>
        <w:tc>
          <w:tcPr>
            <w:tcW w:w="622" w:type="dxa"/>
          </w:tcPr>
          <w:p w14:paraId="10C8729A" w14:textId="7785A436" w:rsidR="005D0719" w:rsidRPr="005D0719" w:rsidRDefault="005D0719" w:rsidP="005D0719">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5</w:t>
            </w:r>
          </w:p>
        </w:tc>
        <w:tc>
          <w:tcPr>
            <w:tcW w:w="622" w:type="dxa"/>
          </w:tcPr>
          <w:p w14:paraId="74E12A4D" w14:textId="5CF9B017" w:rsidR="005D0719" w:rsidRPr="005D0719" w:rsidRDefault="005D0719" w:rsidP="005D0719">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6</w:t>
            </w:r>
          </w:p>
        </w:tc>
        <w:tc>
          <w:tcPr>
            <w:tcW w:w="622" w:type="dxa"/>
          </w:tcPr>
          <w:p w14:paraId="7D20BA30" w14:textId="5334B381" w:rsidR="005D0719" w:rsidRPr="005D0719" w:rsidRDefault="005D0719" w:rsidP="005D0719">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7</w:t>
            </w:r>
          </w:p>
        </w:tc>
      </w:tr>
      <w:tr w:rsidR="00316DB3" w:rsidRPr="005D0719" w14:paraId="7117C2D1" w14:textId="77777777" w:rsidTr="005D07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99" w:type="dxa"/>
          </w:tcPr>
          <w:p w14:paraId="7DC86DD4" w14:textId="03121287" w:rsidR="005D0719" w:rsidRPr="005D0719" w:rsidRDefault="005D0719" w:rsidP="005D0719">
            <w:pPr>
              <w:spacing w:line="400" w:lineRule="exact"/>
              <w:rPr>
                <w:rFonts w:ascii="メイリオ" w:eastAsia="メイリオ" w:hAnsi="メイリオ"/>
                <w:b w:val="0"/>
                <w:bCs w:val="0"/>
                <w:szCs w:val="21"/>
              </w:rPr>
            </w:pPr>
            <w:r w:rsidRPr="005D0719">
              <w:rPr>
                <w:rFonts w:ascii="メイリオ" w:eastAsia="メイリオ" w:hAnsi="メイリオ" w:hint="eastAsia"/>
                <w:b w:val="0"/>
                <w:bCs w:val="0"/>
                <w:szCs w:val="21"/>
              </w:rPr>
              <w:t>家族の発達段階についてアセスメントすることができる</w:t>
            </w:r>
          </w:p>
        </w:tc>
        <w:tc>
          <w:tcPr>
            <w:tcW w:w="622" w:type="dxa"/>
          </w:tcPr>
          <w:p w14:paraId="0D2A5FB8" w14:textId="675D8268" w:rsidR="005D0719" w:rsidRPr="005D0719" w:rsidRDefault="005D0719" w:rsidP="005D0719">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1</w:t>
            </w:r>
          </w:p>
        </w:tc>
        <w:tc>
          <w:tcPr>
            <w:tcW w:w="622" w:type="dxa"/>
          </w:tcPr>
          <w:p w14:paraId="2DA6D981" w14:textId="0960C6EC" w:rsidR="005D0719" w:rsidRPr="005D0719" w:rsidRDefault="005D0719" w:rsidP="005D0719">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2</w:t>
            </w:r>
          </w:p>
        </w:tc>
        <w:tc>
          <w:tcPr>
            <w:tcW w:w="622" w:type="dxa"/>
          </w:tcPr>
          <w:p w14:paraId="74F30486" w14:textId="60BC0EDE" w:rsidR="005D0719" w:rsidRPr="005D0719" w:rsidRDefault="005D0719" w:rsidP="005D0719">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3</w:t>
            </w:r>
          </w:p>
        </w:tc>
        <w:tc>
          <w:tcPr>
            <w:tcW w:w="622" w:type="dxa"/>
          </w:tcPr>
          <w:p w14:paraId="2A0180A4" w14:textId="29935143" w:rsidR="005D0719" w:rsidRPr="005D0719" w:rsidRDefault="005D0719" w:rsidP="005D0719">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4</w:t>
            </w:r>
          </w:p>
        </w:tc>
        <w:tc>
          <w:tcPr>
            <w:tcW w:w="622" w:type="dxa"/>
          </w:tcPr>
          <w:p w14:paraId="16B0E614" w14:textId="396FCE78" w:rsidR="005D0719" w:rsidRPr="005D0719" w:rsidRDefault="005D0719" w:rsidP="005D0719">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5</w:t>
            </w:r>
          </w:p>
        </w:tc>
        <w:tc>
          <w:tcPr>
            <w:tcW w:w="622" w:type="dxa"/>
          </w:tcPr>
          <w:p w14:paraId="1B774038" w14:textId="0EBAE1E1" w:rsidR="005D0719" w:rsidRPr="005D0719" w:rsidRDefault="005D0719" w:rsidP="005D0719">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6</w:t>
            </w:r>
          </w:p>
        </w:tc>
        <w:tc>
          <w:tcPr>
            <w:tcW w:w="622" w:type="dxa"/>
          </w:tcPr>
          <w:p w14:paraId="48E76B9A" w14:textId="49931695" w:rsidR="005D0719" w:rsidRPr="005D0719" w:rsidRDefault="005D0719" w:rsidP="005D0719">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7</w:t>
            </w:r>
          </w:p>
        </w:tc>
      </w:tr>
      <w:tr w:rsidR="00316DB3" w:rsidRPr="005D0719" w14:paraId="56961C83" w14:textId="77777777" w:rsidTr="00A53472">
        <w:trPr>
          <w:trHeight w:val="532"/>
        </w:trPr>
        <w:tc>
          <w:tcPr>
            <w:cnfStyle w:val="001000000000" w:firstRow="0" w:lastRow="0" w:firstColumn="1" w:lastColumn="0" w:oddVBand="0" w:evenVBand="0" w:oddHBand="0" w:evenHBand="0" w:firstRowFirstColumn="0" w:firstRowLastColumn="0" w:lastRowFirstColumn="0" w:lastRowLastColumn="0"/>
            <w:tcW w:w="5499" w:type="dxa"/>
          </w:tcPr>
          <w:p w14:paraId="3799BDE4" w14:textId="43038171" w:rsidR="005D0719" w:rsidRPr="005D0719" w:rsidRDefault="005D0719" w:rsidP="005D0719">
            <w:pPr>
              <w:spacing w:line="400" w:lineRule="exact"/>
              <w:rPr>
                <w:rFonts w:ascii="メイリオ" w:eastAsia="メイリオ" w:hAnsi="メイリオ"/>
                <w:b w:val="0"/>
                <w:bCs w:val="0"/>
                <w:szCs w:val="21"/>
              </w:rPr>
            </w:pPr>
            <w:r w:rsidRPr="005D0719">
              <w:rPr>
                <w:rFonts w:ascii="メイリオ" w:eastAsia="メイリオ" w:hAnsi="メイリオ" w:hint="eastAsia"/>
                <w:b w:val="0"/>
                <w:bCs w:val="0"/>
                <w:sz w:val="20"/>
                <w:szCs w:val="20"/>
              </w:rPr>
              <w:t>家族のストレス源についてアセスメントすることができる</w:t>
            </w:r>
          </w:p>
        </w:tc>
        <w:tc>
          <w:tcPr>
            <w:tcW w:w="622" w:type="dxa"/>
          </w:tcPr>
          <w:p w14:paraId="2016B84F" w14:textId="7889B4CC" w:rsidR="005D0719" w:rsidRPr="005D0719" w:rsidRDefault="005D0719" w:rsidP="005D0719">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1</w:t>
            </w:r>
          </w:p>
        </w:tc>
        <w:tc>
          <w:tcPr>
            <w:tcW w:w="622" w:type="dxa"/>
          </w:tcPr>
          <w:p w14:paraId="22A9786E" w14:textId="2E518D98" w:rsidR="005D0719" w:rsidRPr="005D0719" w:rsidRDefault="005D0719" w:rsidP="005D0719">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2</w:t>
            </w:r>
          </w:p>
        </w:tc>
        <w:tc>
          <w:tcPr>
            <w:tcW w:w="622" w:type="dxa"/>
          </w:tcPr>
          <w:p w14:paraId="5A7DE39C" w14:textId="661A9F2D" w:rsidR="005D0719" w:rsidRPr="005D0719" w:rsidRDefault="005D0719" w:rsidP="005D0719">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3</w:t>
            </w:r>
          </w:p>
        </w:tc>
        <w:tc>
          <w:tcPr>
            <w:tcW w:w="622" w:type="dxa"/>
          </w:tcPr>
          <w:p w14:paraId="2A91B4BC" w14:textId="3A95A878" w:rsidR="005D0719" w:rsidRPr="005D0719" w:rsidRDefault="005D0719" w:rsidP="005D0719">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4</w:t>
            </w:r>
          </w:p>
        </w:tc>
        <w:tc>
          <w:tcPr>
            <w:tcW w:w="622" w:type="dxa"/>
          </w:tcPr>
          <w:p w14:paraId="32CF5AB4" w14:textId="0E414E2A" w:rsidR="005D0719" w:rsidRPr="005D0719" w:rsidRDefault="005D0719" w:rsidP="005D0719">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5</w:t>
            </w:r>
          </w:p>
        </w:tc>
        <w:tc>
          <w:tcPr>
            <w:tcW w:w="622" w:type="dxa"/>
          </w:tcPr>
          <w:p w14:paraId="57D76D07" w14:textId="30860447" w:rsidR="005D0719" w:rsidRPr="005D0719" w:rsidRDefault="005D0719" w:rsidP="005D0719">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6</w:t>
            </w:r>
          </w:p>
        </w:tc>
        <w:tc>
          <w:tcPr>
            <w:tcW w:w="622" w:type="dxa"/>
          </w:tcPr>
          <w:p w14:paraId="7E7E83E0" w14:textId="5B43B19E" w:rsidR="005D0719" w:rsidRPr="005D0719" w:rsidRDefault="005D0719" w:rsidP="005D0719">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7</w:t>
            </w:r>
          </w:p>
        </w:tc>
      </w:tr>
      <w:bookmarkEnd w:id="3"/>
    </w:tbl>
    <w:p w14:paraId="42121B39" w14:textId="4166F3A5" w:rsidR="00C84265" w:rsidRDefault="00C84265" w:rsidP="005D0719">
      <w:pPr>
        <w:pStyle w:val="1"/>
        <w:spacing w:line="40" w:lineRule="exact"/>
        <w:ind w:leftChars="0" w:left="0"/>
        <w:jc w:val="left"/>
        <w:rPr>
          <w:rFonts w:ascii="メイリオ" w:eastAsia="メイリオ" w:hAnsi="メイリオ"/>
          <w:sz w:val="28"/>
        </w:rPr>
      </w:pPr>
    </w:p>
    <w:tbl>
      <w:tblPr>
        <w:tblStyle w:val="61"/>
        <w:tblW w:w="9853" w:type="dxa"/>
        <w:tblLook w:val="04A0" w:firstRow="1" w:lastRow="0" w:firstColumn="1" w:lastColumn="0" w:noHBand="0" w:noVBand="1"/>
      </w:tblPr>
      <w:tblGrid>
        <w:gridCol w:w="5499"/>
        <w:gridCol w:w="622"/>
        <w:gridCol w:w="622"/>
        <w:gridCol w:w="622"/>
        <w:gridCol w:w="622"/>
        <w:gridCol w:w="622"/>
        <w:gridCol w:w="622"/>
        <w:gridCol w:w="622"/>
      </w:tblGrid>
      <w:tr w:rsidR="005D0719" w:rsidRPr="00C84265" w14:paraId="490F7A1D" w14:textId="77777777" w:rsidTr="00A53472">
        <w:trPr>
          <w:cnfStyle w:val="100000000000" w:firstRow="1" w:lastRow="0" w:firstColumn="0" w:lastColumn="0" w:oddVBand="0" w:evenVBand="0" w:oddHBand="0" w:evenHBand="0" w:firstRowFirstColumn="0" w:firstRowLastColumn="0" w:lastRowFirstColumn="0" w:lastRowLastColumn="0"/>
          <w:trHeight w:val="1858"/>
        </w:trPr>
        <w:tc>
          <w:tcPr>
            <w:cnfStyle w:val="001000000000" w:firstRow="0" w:lastRow="0" w:firstColumn="1" w:lastColumn="0" w:oddVBand="0" w:evenVBand="0" w:oddHBand="0" w:evenHBand="0" w:firstRowFirstColumn="0" w:firstRowLastColumn="0" w:lastRowFirstColumn="0" w:lastRowLastColumn="0"/>
            <w:tcW w:w="5499" w:type="dxa"/>
            <w:tcBorders>
              <w:top w:val="single" w:sz="4" w:space="0" w:color="4F81BD" w:themeColor="accent1"/>
              <w:bottom w:val="nil"/>
            </w:tcBorders>
            <w:vAlign w:val="bottom"/>
          </w:tcPr>
          <w:p w14:paraId="09D41B83" w14:textId="4843DAD4" w:rsidR="005D0719" w:rsidRPr="005D0719" w:rsidRDefault="005D0719" w:rsidP="0086311E">
            <w:pPr>
              <w:pStyle w:val="1"/>
              <w:spacing w:line="400" w:lineRule="exact"/>
              <w:ind w:leftChars="0" w:left="0"/>
              <w:rPr>
                <w:rFonts w:ascii="メイリオ" w:eastAsia="メイリオ" w:hAnsi="メイリオ"/>
                <w:sz w:val="18"/>
                <w:szCs w:val="14"/>
              </w:rPr>
            </w:pPr>
            <w:r w:rsidRPr="005D0719">
              <w:rPr>
                <w:rFonts w:ascii="メイリオ" w:eastAsia="メイリオ" w:hAnsi="メイリオ" w:hint="eastAsia"/>
                <w:sz w:val="24"/>
                <w:szCs w:val="21"/>
              </w:rPr>
              <w:lastRenderedPageBreak/>
              <w:t>3）家族への看護計画について</w:t>
            </w:r>
          </w:p>
        </w:tc>
        <w:tc>
          <w:tcPr>
            <w:tcW w:w="622" w:type="dxa"/>
            <w:tcBorders>
              <w:top w:val="single" w:sz="4" w:space="0" w:color="4F81BD" w:themeColor="accent1"/>
              <w:bottom w:val="nil"/>
            </w:tcBorders>
            <w:textDirection w:val="tbRlV"/>
          </w:tcPr>
          <w:p w14:paraId="29301888" w14:textId="77777777" w:rsidR="005D0719" w:rsidRPr="00C84265" w:rsidRDefault="005D0719" w:rsidP="0086311E">
            <w:pPr>
              <w:pStyle w:val="1"/>
              <w:spacing w:line="400" w:lineRule="exact"/>
              <w:ind w:leftChars="0" w:left="113" w:right="113"/>
              <w:cnfStyle w:val="100000000000" w:firstRow="1"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84265">
              <w:rPr>
                <w:rFonts w:ascii="メイリオ" w:eastAsia="メイリオ" w:hAnsi="メイリオ" w:hint="eastAsia"/>
                <w:sz w:val="18"/>
                <w:szCs w:val="14"/>
              </w:rPr>
              <w:t>全くできていない</w:t>
            </w:r>
          </w:p>
        </w:tc>
        <w:tc>
          <w:tcPr>
            <w:tcW w:w="622" w:type="dxa"/>
            <w:tcBorders>
              <w:top w:val="single" w:sz="4" w:space="0" w:color="4F81BD" w:themeColor="accent1"/>
              <w:bottom w:val="nil"/>
            </w:tcBorders>
            <w:textDirection w:val="tbRlV"/>
          </w:tcPr>
          <w:p w14:paraId="3529DCC2" w14:textId="77777777" w:rsidR="005D0719" w:rsidRPr="00C84265" w:rsidRDefault="005D0719" w:rsidP="0086311E">
            <w:pPr>
              <w:pStyle w:val="1"/>
              <w:spacing w:line="400" w:lineRule="exact"/>
              <w:ind w:leftChars="0" w:left="113" w:right="113"/>
              <w:cnfStyle w:val="100000000000" w:firstRow="1"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84265">
              <w:rPr>
                <w:rFonts w:ascii="メイリオ" w:eastAsia="メイリオ" w:hAnsi="メイリオ" w:hint="eastAsia"/>
                <w:sz w:val="18"/>
                <w:szCs w:val="14"/>
              </w:rPr>
              <w:t>僅かにできている</w:t>
            </w:r>
          </w:p>
        </w:tc>
        <w:tc>
          <w:tcPr>
            <w:tcW w:w="622" w:type="dxa"/>
            <w:tcBorders>
              <w:top w:val="single" w:sz="4" w:space="0" w:color="4F81BD" w:themeColor="accent1"/>
              <w:bottom w:val="nil"/>
            </w:tcBorders>
            <w:textDirection w:val="tbRlV"/>
          </w:tcPr>
          <w:p w14:paraId="2206D462" w14:textId="77777777" w:rsidR="005D0719" w:rsidRPr="00C84265" w:rsidRDefault="005D0719" w:rsidP="0086311E">
            <w:pPr>
              <w:pStyle w:val="1"/>
              <w:spacing w:line="400" w:lineRule="exact"/>
              <w:ind w:leftChars="0" w:left="113" w:right="113"/>
              <w:cnfStyle w:val="100000000000" w:firstRow="1"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84265">
              <w:rPr>
                <w:rFonts w:ascii="メイリオ" w:eastAsia="メイリオ" w:hAnsi="メイリオ" w:hint="eastAsia"/>
                <w:sz w:val="18"/>
                <w:szCs w:val="14"/>
              </w:rPr>
              <w:t>幾らかできている</w:t>
            </w:r>
          </w:p>
        </w:tc>
        <w:tc>
          <w:tcPr>
            <w:tcW w:w="622" w:type="dxa"/>
            <w:tcBorders>
              <w:top w:val="single" w:sz="4" w:space="0" w:color="4F81BD" w:themeColor="accent1"/>
              <w:bottom w:val="nil"/>
            </w:tcBorders>
            <w:textDirection w:val="tbRlV"/>
          </w:tcPr>
          <w:p w14:paraId="7B0E83E2" w14:textId="77777777" w:rsidR="005D0719" w:rsidRPr="00C84265" w:rsidRDefault="005D0719" w:rsidP="0086311E">
            <w:pPr>
              <w:pStyle w:val="1"/>
              <w:spacing w:line="400" w:lineRule="exact"/>
              <w:ind w:leftChars="0" w:left="113" w:right="113"/>
              <w:cnfStyle w:val="100000000000" w:firstRow="1"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84265">
              <w:rPr>
                <w:rFonts w:ascii="メイリオ" w:eastAsia="メイリオ" w:hAnsi="メイリオ" w:hint="eastAsia"/>
                <w:sz w:val="18"/>
                <w:szCs w:val="14"/>
              </w:rPr>
              <w:t>まぁまぁできている</w:t>
            </w:r>
          </w:p>
        </w:tc>
        <w:tc>
          <w:tcPr>
            <w:tcW w:w="622" w:type="dxa"/>
            <w:tcBorders>
              <w:top w:val="single" w:sz="4" w:space="0" w:color="4F81BD" w:themeColor="accent1"/>
              <w:bottom w:val="nil"/>
            </w:tcBorders>
            <w:textDirection w:val="tbRlV"/>
          </w:tcPr>
          <w:p w14:paraId="76E67A35" w14:textId="77777777" w:rsidR="005D0719" w:rsidRPr="00C84265" w:rsidRDefault="005D0719" w:rsidP="0086311E">
            <w:pPr>
              <w:pStyle w:val="1"/>
              <w:spacing w:line="400" w:lineRule="exact"/>
              <w:ind w:leftChars="0" w:left="113" w:right="113"/>
              <w:cnfStyle w:val="100000000000" w:firstRow="1"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84265">
              <w:rPr>
                <w:rFonts w:ascii="メイリオ" w:eastAsia="メイリオ" w:hAnsi="メイリオ" w:hint="eastAsia"/>
                <w:sz w:val="18"/>
                <w:szCs w:val="14"/>
              </w:rPr>
              <w:t>ほとんどできている</w:t>
            </w:r>
          </w:p>
        </w:tc>
        <w:tc>
          <w:tcPr>
            <w:tcW w:w="622" w:type="dxa"/>
            <w:tcBorders>
              <w:top w:val="single" w:sz="4" w:space="0" w:color="4F81BD" w:themeColor="accent1"/>
              <w:bottom w:val="nil"/>
            </w:tcBorders>
            <w:textDirection w:val="tbRlV"/>
          </w:tcPr>
          <w:p w14:paraId="02EB4AA7" w14:textId="77777777" w:rsidR="005D0719" w:rsidRPr="00C84265" w:rsidRDefault="005D0719" w:rsidP="0086311E">
            <w:pPr>
              <w:pStyle w:val="1"/>
              <w:spacing w:line="400" w:lineRule="exact"/>
              <w:ind w:leftChars="0" w:left="113" w:right="113"/>
              <w:cnfStyle w:val="100000000000" w:firstRow="1"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84265">
              <w:rPr>
                <w:rFonts w:ascii="メイリオ" w:eastAsia="メイリオ" w:hAnsi="メイリオ" w:hint="eastAsia"/>
                <w:sz w:val="18"/>
                <w:szCs w:val="14"/>
              </w:rPr>
              <w:t>できている</w:t>
            </w:r>
          </w:p>
        </w:tc>
        <w:tc>
          <w:tcPr>
            <w:tcW w:w="622" w:type="dxa"/>
            <w:tcBorders>
              <w:top w:val="single" w:sz="4" w:space="0" w:color="4F81BD" w:themeColor="accent1"/>
              <w:bottom w:val="nil"/>
            </w:tcBorders>
            <w:textDirection w:val="tbRlV"/>
          </w:tcPr>
          <w:p w14:paraId="179BA4D7" w14:textId="77777777" w:rsidR="005D0719" w:rsidRPr="00C84265" w:rsidRDefault="005D0719" w:rsidP="0086311E">
            <w:pPr>
              <w:pStyle w:val="1"/>
              <w:spacing w:line="400" w:lineRule="exact"/>
              <w:ind w:leftChars="0" w:left="113" w:right="113"/>
              <w:cnfStyle w:val="100000000000" w:firstRow="1"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84265">
              <w:rPr>
                <w:rFonts w:ascii="メイリオ" w:eastAsia="メイリオ" w:hAnsi="メイリオ" w:hint="eastAsia"/>
                <w:sz w:val="18"/>
                <w:szCs w:val="14"/>
              </w:rPr>
              <w:t>よくできている</w:t>
            </w:r>
          </w:p>
        </w:tc>
      </w:tr>
      <w:tr w:rsidR="005D0719" w14:paraId="7BFE1535" w14:textId="77777777" w:rsidTr="005D07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99" w:type="dxa"/>
            <w:hideMark/>
          </w:tcPr>
          <w:p w14:paraId="265BBBF6" w14:textId="77777777" w:rsidR="005D0719" w:rsidRPr="005D0719" w:rsidRDefault="005D0719" w:rsidP="005D0719">
            <w:pPr>
              <w:spacing w:line="400" w:lineRule="exact"/>
              <w:rPr>
                <w:rFonts w:ascii="メイリオ" w:eastAsia="メイリオ" w:hAnsi="メイリオ"/>
                <w:b w:val="0"/>
                <w:bCs w:val="0"/>
                <w:szCs w:val="21"/>
              </w:rPr>
            </w:pPr>
            <w:r w:rsidRPr="005D0719">
              <w:rPr>
                <w:rFonts w:ascii="メイリオ" w:eastAsia="メイリオ" w:hAnsi="メイリオ" w:hint="eastAsia"/>
                <w:b w:val="0"/>
                <w:bCs w:val="0"/>
                <w:szCs w:val="21"/>
              </w:rPr>
              <w:t>家族の問題解決能力の向上を目指すことができる</w:t>
            </w:r>
          </w:p>
        </w:tc>
        <w:tc>
          <w:tcPr>
            <w:tcW w:w="622" w:type="dxa"/>
            <w:hideMark/>
          </w:tcPr>
          <w:p w14:paraId="28469CFE" w14:textId="77777777" w:rsidR="005D0719" w:rsidRPr="005D0719" w:rsidRDefault="005D0719" w:rsidP="005D0719">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1</w:t>
            </w:r>
          </w:p>
        </w:tc>
        <w:tc>
          <w:tcPr>
            <w:tcW w:w="622" w:type="dxa"/>
            <w:hideMark/>
          </w:tcPr>
          <w:p w14:paraId="380180D5" w14:textId="77777777" w:rsidR="005D0719" w:rsidRPr="005D0719" w:rsidRDefault="005D0719" w:rsidP="005D0719">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2</w:t>
            </w:r>
          </w:p>
        </w:tc>
        <w:tc>
          <w:tcPr>
            <w:tcW w:w="622" w:type="dxa"/>
            <w:hideMark/>
          </w:tcPr>
          <w:p w14:paraId="2CB84CF0" w14:textId="77777777" w:rsidR="005D0719" w:rsidRPr="005D0719" w:rsidRDefault="005D0719" w:rsidP="005D0719">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3</w:t>
            </w:r>
          </w:p>
        </w:tc>
        <w:tc>
          <w:tcPr>
            <w:tcW w:w="622" w:type="dxa"/>
            <w:hideMark/>
          </w:tcPr>
          <w:p w14:paraId="356C59B2" w14:textId="77777777" w:rsidR="005D0719" w:rsidRPr="005D0719" w:rsidRDefault="005D0719" w:rsidP="005D0719">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4</w:t>
            </w:r>
          </w:p>
        </w:tc>
        <w:tc>
          <w:tcPr>
            <w:tcW w:w="622" w:type="dxa"/>
            <w:hideMark/>
          </w:tcPr>
          <w:p w14:paraId="18B9D895" w14:textId="77777777" w:rsidR="005D0719" w:rsidRPr="005D0719" w:rsidRDefault="005D0719" w:rsidP="005D0719">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5</w:t>
            </w:r>
          </w:p>
        </w:tc>
        <w:tc>
          <w:tcPr>
            <w:tcW w:w="622" w:type="dxa"/>
            <w:hideMark/>
          </w:tcPr>
          <w:p w14:paraId="2CB69A95" w14:textId="77777777" w:rsidR="005D0719" w:rsidRPr="005D0719" w:rsidRDefault="005D0719" w:rsidP="005D0719">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6</w:t>
            </w:r>
          </w:p>
        </w:tc>
        <w:tc>
          <w:tcPr>
            <w:tcW w:w="622" w:type="dxa"/>
            <w:hideMark/>
          </w:tcPr>
          <w:p w14:paraId="7455006C" w14:textId="77777777" w:rsidR="005D0719" w:rsidRPr="005D0719" w:rsidRDefault="005D0719" w:rsidP="005D0719">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7</w:t>
            </w:r>
          </w:p>
        </w:tc>
      </w:tr>
      <w:tr w:rsidR="005D0719" w14:paraId="102102B2" w14:textId="77777777" w:rsidTr="005D0719">
        <w:tc>
          <w:tcPr>
            <w:cnfStyle w:val="001000000000" w:firstRow="0" w:lastRow="0" w:firstColumn="1" w:lastColumn="0" w:oddVBand="0" w:evenVBand="0" w:oddHBand="0" w:evenHBand="0" w:firstRowFirstColumn="0" w:firstRowLastColumn="0" w:lastRowFirstColumn="0" w:lastRowLastColumn="0"/>
            <w:tcW w:w="5499" w:type="dxa"/>
            <w:hideMark/>
          </w:tcPr>
          <w:p w14:paraId="5D809AB2" w14:textId="77777777" w:rsidR="005D0719" w:rsidRPr="005D0719" w:rsidRDefault="005D0719" w:rsidP="005D0719">
            <w:pPr>
              <w:spacing w:line="400" w:lineRule="exact"/>
              <w:rPr>
                <w:rFonts w:ascii="メイリオ" w:eastAsia="メイリオ" w:hAnsi="メイリオ"/>
                <w:b w:val="0"/>
                <w:bCs w:val="0"/>
                <w:szCs w:val="21"/>
              </w:rPr>
            </w:pPr>
            <w:r w:rsidRPr="005D0719">
              <w:rPr>
                <w:rFonts w:ascii="メイリオ" w:eastAsia="メイリオ" w:hAnsi="メイリオ" w:hint="eastAsia"/>
                <w:b w:val="0"/>
                <w:bCs w:val="0"/>
                <w:szCs w:val="21"/>
              </w:rPr>
              <w:t>家族の今後の生活に対する意向と，看護師の判断をあわせて目標を決定できる</w:t>
            </w:r>
          </w:p>
        </w:tc>
        <w:tc>
          <w:tcPr>
            <w:tcW w:w="622" w:type="dxa"/>
            <w:hideMark/>
          </w:tcPr>
          <w:p w14:paraId="29BB9607" w14:textId="77777777" w:rsidR="005D0719" w:rsidRPr="005D0719" w:rsidRDefault="005D0719" w:rsidP="005D0719">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1</w:t>
            </w:r>
          </w:p>
        </w:tc>
        <w:tc>
          <w:tcPr>
            <w:tcW w:w="622" w:type="dxa"/>
            <w:hideMark/>
          </w:tcPr>
          <w:p w14:paraId="1C774B95" w14:textId="77777777" w:rsidR="005D0719" w:rsidRPr="005D0719" w:rsidRDefault="005D0719" w:rsidP="005D0719">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2</w:t>
            </w:r>
          </w:p>
        </w:tc>
        <w:tc>
          <w:tcPr>
            <w:tcW w:w="622" w:type="dxa"/>
            <w:hideMark/>
          </w:tcPr>
          <w:p w14:paraId="279B6015" w14:textId="77777777" w:rsidR="005D0719" w:rsidRPr="005D0719" w:rsidRDefault="005D0719" w:rsidP="005D0719">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3</w:t>
            </w:r>
          </w:p>
        </w:tc>
        <w:tc>
          <w:tcPr>
            <w:tcW w:w="622" w:type="dxa"/>
            <w:hideMark/>
          </w:tcPr>
          <w:p w14:paraId="0EC1CE03" w14:textId="77777777" w:rsidR="005D0719" w:rsidRPr="005D0719" w:rsidRDefault="005D0719" w:rsidP="005D0719">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4</w:t>
            </w:r>
          </w:p>
        </w:tc>
        <w:tc>
          <w:tcPr>
            <w:tcW w:w="622" w:type="dxa"/>
            <w:hideMark/>
          </w:tcPr>
          <w:p w14:paraId="3C090E66" w14:textId="77777777" w:rsidR="005D0719" w:rsidRPr="005D0719" w:rsidRDefault="005D0719" w:rsidP="005D0719">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5</w:t>
            </w:r>
          </w:p>
        </w:tc>
        <w:tc>
          <w:tcPr>
            <w:tcW w:w="622" w:type="dxa"/>
            <w:hideMark/>
          </w:tcPr>
          <w:p w14:paraId="427A3991" w14:textId="77777777" w:rsidR="005D0719" w:rsidRPr="005D0719" w:rsidRDefault="005D0719" w:rsidP="005D0719">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6</w:t>
            </w:r>
          </w:p>
        </w:tc>
        <w:tc>
          <w:tcPr>
            <w:tcW w:w="622" w:type="dxa"/>
            <w:hideMark/>
          </w:tcPr>
          <w:p w14:paraId="65FF59B3" w14:textId="77777777" w:rsidR="005D0719" w:rsidRPr="005D0719" w:rsidRDefault="005D0719" w:rsidP="005D0719">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7</w:t>
            </w:r>
          </w:p>
        </w:tc>
      </w:tr>
      <w:tr w:rsidR="005D0719" w14:paraId="1AD3D74E" w14:textId="77777777" w:rsidTr="005D07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99" w:type="dxa"/>
            <w:hideMark/>
          </w:tcPr>
          <w:p w14:paraId="5D7111E5" w14:textId="77777777" w:rsidR="005D0719" w:rsidRPr="005D0719" w:rsidRDefault="005D0719" w:rsidP="005D0719">
            <w:pPr>
              <w:spacing w:line="400" w:lineRule="exact"/>
              <w:rPr>
                <w:rFonts w:ascii="メイリオ" w:eastAsia="メイリオ" w:hAnsi="メイリオ"/>
                <w:b w:val="0"/>
                <w:bCs w:val="0"/>
                <w:szCs w:val="21"/>
              </w:rPr>
            </w:pPr>
            <w:r w:rsidRPr="005D0719">
              <w:rPr>
                <w:rFonts w:ascii="メイリオ" w:eastAsia="メイリオ" w:hAnsi="メイリオ" w:hint="eastAsia"/>
                <w:b w:val="0"/>
                <w:bCs w:val="0"/>
                <w:szCs w:val="21"/>
              </w:rPr>
              <w:t>家族の生活が尊重された計画を立てることができる</w:t>
            </w:r>
          </w:p>
        </w:tc>
        <w:tc>
          <w:tcPr>
            <w:tcW w:w="622" w:type="dxa"/>
            <w:hideMark/>
          </w:tcPr>
          <w:p w14:paraId="55C876FA" w14:textId="77777777" w:rsidR="005D0719" w:rsidRPr="005D0719" w:rsidRDefault="005D0719" w:rsidP="005D0719">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1</w:t>
            </w:r>
          </w:p>
        </w:tc>
        <w:tc>
          <w:tcPr>
            <w:tcW w:w="622" w:type="dxa"/>
            <w:hideMark/>
          </w:tcPr>
          <w:p w14:paraId="0689272C" w14:textId="77777777" w:rsidR="005D0719" w:rsidRPr="005D0719" w:rsidRDefault="005D0719" w:rsidP="005D0719">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2</w:t>
            </w:r>
          </w:p>
        </w:tc>
        <w:tc>
          <w:tcPr>
            <w:tcW w:w="622" w:type="dxa"/>
            <w:hideMark/>
          </w:tcPr>
          <w:p w14:paraId="56B067FF" w14:textId="77777777" w:rsidR="005D0719" w:rsidRPr="005D0719" w:rsidRDefault="005D0719" w:rsidP="005D0719">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3</w:t>
            </w:r>
          </w:p>
        </w:tc>
        <w:tc>
          <w:tcPr>
            <w:tcW w:w="622" w:type="dxa"/>
            <w:hideMark/>
          </w:tcPr>
          <w:p w14:paraId="48929780" w14:textId="77777777" w:rsidR="005D0719" w:rsidRPr="005D0719" w:rsidRDefault="005D0719" w:rsidP="005D0719">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4</w:t>
            </w:r>
          </w:p>
        </w:tc>
        <w:tc>
          <w:tcPr>
            <w:tcW w:w="622" w:type="dxa"/>
            <w:hideMark/>
          </w:tcPr>
          <w:p w14:paraId="3ACAD8A0" w14:textId="77777777" w:rsidR="005D0719" w:rsidRPr="005D0719" w:rsidRDefault="005D0719" w:rsidP="005D0719">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5</w:t>
            </w:r>
          </w:p>
        </w:tc>
        <w:tc>
          <w:tcPr>
            <w:tcW w:w="622" w:type="dxa"/>
            <w:hideMark/>
          </w:tcPr>
          <w:p w14:paraId="12E544C6" w14:textId="77777777" w:rsidR="005D0719" w:rsidRPr="005D0719" w:rsidRDefault="005D0719" w:rsidP="005D0719">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6</w:t>
            </w:r>
          </w:p>
        </w:tc>
        <w:tc>
          <w:tcPr>
            <w:tcW w:w="622" w:type="dxa"/>
            <w:hideMark/>
          </w:tcPr>
          <w:p w14:paraId="008C20D2" w14:textId="77777777" w:rsidR="005D0719" w:rsidRPr="005D0719" w:rsidRDefault="005D0719" w:rsidP="005D0719">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7</w:t>
            </w:r>
          </w:p>
        </w:tc>
      </w:tr>
      <w:tr w:rsidR="005D0719" w14:paraId="4694F554" w14:textId="77777777" w:rsidTr="005D0719">
        <w:tc>
          <w:tcPr>
            <w:cnfStyle w:val="001000000000" w:firstRow="0" w:lastRow="0" w:firstColumn="1" w:lastColumn="0" w:oddVBand="0" w:evenVBand="0" w:oddHBand="0" w:evenHBand="0" w:firstRowFirstColumn="0" w:firstRowLastColumn="0" w:lastRowFirstColumn="0" w:lastRowLastColumn="0"/>
            <w:tcW w:w="5499" w:type="dxa"/>
            <w:hideMark/>
          </w:tcPr>
          <w:p w14:paraId="4BF79BF6" w14:textId="77777777" w:rsidR="005D0719" w:rsidRPr="005D0719" w:rsidRDefault="005D0719" w:rsidP="005D0719">
            <w:pPr>
              <w:spacing w:line="400" w:lineRule="exact"/>
              <w:rPr>
                <w:rFonts w:ascii="メイリオ" w:eastAsia="メイリオ" w:hAnsi="メイリオ"/>
                <w:b w:val="0"/>
                <w:bCs w:val="0"/>
                <w:szCs w:val="21"/>
              </w:rPr>
            </w:pPr>
            <w:r w:rsidRPr="005D0719">
              <w:rPr>
                <w:rFonts w:ascii="メイリオ" w:eastAsia="メイリオ" w:hAnsi="メイリオ" w:hint="eastAsia"/>
                <w:b w:val="0"/>
                <w:bCs w:val="0"/>
                <w:szCs w:val="21"/>
              </w:rPr>
              <w:t>チームで家族看護計画を共有することができる</w:t>
            </w:r>
          </w:p>
        </w:tc>
        <w:tc>
          <w:tcPr>
            <w:tcW w:w="622" w:type="dxa"/>
            <w:hideMark/>
          </w:tcPr>
          <w:p w14:paraId="7526FC6D" w14:textId="77777777" w:rsidR="005D0719" w:rsidRPr="005D0719" w:rsidRDefault="005D0719" w:rsidP="005D0719">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1</w:t>
            </w:r>
          </w:p>
        </w:tc>
        <w:tc>
          <w:tcPr>
            <w:tcW w:w="622" w:type="dxa"/>
            <w:hideMark/>
          </w:tcPr>
          <w:p w14:paraId="73AED1D6" w14:textId="77777777" w:rsidR="005D0719" w:rsidRPr="005D0719" w:rsidRDefault="005D0719" w:rsidP="005D0719">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2</w:t>
            </w:r>
          </w:p>
        </w:tc>
        <w:tc>
          <w:tcPr>
            <w:tcW w:w="622" w:type="dxa"/>
            <w:hideMark/>
          </w:tcPr>
          <w:p w14:paraId="14B502D8" w14:textId="77777777" w:rsidR="005D0719" w:rsidRPr="005D0719" w:rsidRDefault="005D0719" w:rsidP="005D0719">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3</w:t>
            </w:r>
          </w:p>
        </w:tc>
        <w:tc>
          <w:tcPr>
            <w:tcW w:w="622" w:type="dxa"/>
            <w:hideMark/>
          </w:tcPr>
          <w:p w14:paraId="7F3AD4EF" w14:textId="77777777" w:rsidR="005D0719" w:rsidRPr="005D0719" w:rsidRDefault="005D0719" w:rsidP="005D0719">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4</w:t>
            </w:r>
          </w:p>
        </w:tc>
        <w:tc>
          <w:tcPr>
            <w:tcW w:w="622" w:type="dxa"/>
            <w:hideMark/>
          </w:tcPr>
          <w:p w14:paraId="0F07C512" w14:textId="77777777" w:rsidR="005D0719" w:rsidRPr="005D0719" w:rsidRDefault="005D0719" w:rsidP="005D0719">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5</w:t>
            </w:r>
          </w:p>
        </w:tc>
        <w:tc>
          <w:tcPr>
            <w:tcW w:w="622" w:type="dxa"/>
            <w:hideMark/>
          </w:tcPr>
          <w:p w14:paraId="381FFAE9" w14:textId="77777777" w:rsidR="005D0719" w:rsidRPr="005D0719" w:rsidRDefault="005D0719" w:rsidP="005D0719">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6</w:t>
            </w:r>
          </w:p>
        </w:tc>
        <w:tc>
          <w:tcPr>
            <w:tcW w:w="622" w:type="dxa"/>
            <w:hideMark/>
          </w:tcPr>
          <w:p w14:paraId="3DE99F67" w14:textId="77777777" w:rsidR="005D0719" w:rsidRPr="005D0719" w:rsidRDefault="005D0719" w:rsidP="005D0719">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7</w:t>
            </w:r>
          </w:p>
        </w:tc>
      </w:tr>
      <w:tr w:rsidR="005D0719" w14:paraId="31C82E6E" w14:textId="77777777" w:rsidTr="005D07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99" w:type="dxa"/>
            <w:hideMark/>
          </w:tcPr>
          <w:p w14:paraId="5B947939" w14:textId="77777777" w:rsidR="005D0719" w:rsidRPr="005D0719" w:rsidRDefault="005D0719" w:rsidP="005D0719">
            <w:pPr>
              <w:spacing w:line="400" w:lineRule="exact"/>
              <w:rPr>
                <w:rFonts w:ascii="メイリオ" w:eastAsia="メイリオ" w:hAnsi="メイリオ"/>
                <w:b w:val="0"/>
                <w:bCs w:val="0"/>
                <w:szCs w:val="21"/>
              </w:rPr>
            </w:pPr>
            <w:r w:rsidRPr="005D0719">
              <w:rPr>
                <w:rFonts w:ascii="メイリオ" w:eastAsia="メイリオ" w:hAnsi="メイリオ" w:hint="eastAsia"/>
                <w:b w:val="0"/>
                <w:bCs w:val="0"/>
                <w:szCs w:val="21"/>
              </w:rPr>
              <w:t>家族の全体像を踏まえた支援の優先順位をつけることができる</w:t>
            </w:r>
          </w:p>
        </w:tc>
        <w:tc>
          <w:tcPr>
            <w:tcW w:w="622" w:type="dxa"/>
            <w:hideMark/>
          </w:tcPr>
          <w:p w14:paraId="69FB5426" w14:textId="77777777" w:rsidR="005D0719" w:rsidRPr="005D0719" w:rsidRDefault="005D0719" w:rsidP="005D0719">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1</w:t>
            </w:r>
          </w:p>
        </w:tc>
        <w:tc>
          <w:tcPr>
            <w:tcW w:w="622" w:type="dxa"/>
            <w:hideMark/>
          </w:tcPr>
          <w:p w14:paraId="69D82AD7" w14:textId="77777777" w:rsidR="005D0719" w:rsidRPr="005D0719" w:rsidRDefault="005D0719" w:rsidP="005D0719">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2</w:t>
            </w:r>
          </w:p>
        </w:tc>
        <w:tc>
          <w:tcPr>
            <w:tcW w:w="622" w:type="dxa"/>
            <w:hideMark/>
          </w:tcPr>
          <w:p w14:paraId="24F06FAC" w14:textId="77777777" w:rsidR="005D0719" w:rsidRPr="005D0719" w:rsidRDefault="005D0719" w:rsidP="005D0719">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3</w:t>
            </w:r>
          </w:p>
        </w:tc>
        <w:tc>
          <w:tcPr>
            <w:tcW w:w="622" w:type="dxa"/>
            <w:hideMark/>
          </w:tcPr>
          <w:p w14:paraId="36F8CCBC" w14:textId="77777777" w:rsidR="005D0719" w:rsidRPr="005D0719" w:rsidRDefault="005D0719" w:rsidP="005D0719">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4</w:t>
            </w:r>
          </w:p>
        </w:tc>
        <w:tc>
          <w:tcPr>
            <w:tcW w:w="622" w:type="dxa"/>
            <w:hideMark/>
          </w:tcPr>
          <w:p w14:paraId="01D32B6E" w14:textId="77777777" w:rsidR="005D0719" w:rsidRPr="005D0719" w:rsidRDefault="005D0719" w:rsidP="005D0719">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5</w:t>
            </w:r>
          </w:p>
        </w:tc>
        <w:tc>
          <w:tcPr>
            <w:tcW w:w="622" w:type="dxa"/>
            <w:hideMark/>
          </w:tcPr>
          <w:p w14:paraId="1D35DA5A" w14:textId="77777777" w:rsidR="005D0719" w:rsidRPr="005D0719" w:rsidRDefault="005D0719" w:rsidP="005D0719">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6</w:t>
            </w:r>
          </w:p>
        </w:tc>
        <w:tc>
          <w:tcPr>
            <w:tcW w:w="622" w:type="dxa"/>
            <w:hideMark/>
          </w:tcPr>
          <w:p w14:paraId="36067BCD" w14:textId="77777777" w:rsidR="005D0719" w:rsidRPr="005D0719" w:rsidRDefault="005D0719" w:rsidP="005D0719">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7</w:t>
            </w:r>
          </w:p>
        </w:tc>
      </w:tr>
      <w:tr w:rsidR="005D0719" w14:paraId="509B3310" w14:textId="77777777" w:rsidTr="005D0719">
        <w:tc>
          <w:tcPr>
            <w:cnfStyle w:val="001000000000" w:firstRow="0" w:lastRow="0" w:firstColumn="1" w:lastColumn="0" w:oddVBand="0" w:evenVBand="0" w:oddHBand="0" w:evenHBand="0" w:firstRowFirstColumn="0" w:firstRowLastColumn="0" w:lastRowFirstColumn="0" w:lastRowLastColumn="0"/>
            <w:tcW w:w="5499" w:type="dxa"/>
            <w:hideMark/>
          </w:tcPr>
          <w:p w14:paraId="67AA0C53" w14:textId="77777777" w:rsidR="005D0719" w:rsidRPr="005D0719" w:rsidRDefault="005D0719" w:rsidP="005D0719">
            <w:pPr>
              <w:spacing w:line="400" w:lineRule="exact"/>
              <w:rPr>
                <w:rFonts w:ascii="メイリオ" w:eastAsia="メイリオ" w:hAnsi="メイリオ"/>
                <w:b w:val="0"/>
                <w:bCs w:val="0"/>
                <w:szCs w:val="21"/>
              </w:rPr>
            </w:pPr>
            <w:r w:rsidRPr="005D0719">
              <w:rPr>
                <w:rFonts w:ascii="メイリオ" w:eastAsia="メイリオ" w:hAnsi="メイリオ" w:hint="eastAsia"/>
                <w:b w:val="0"/>
                <w:bCs w:val="0"/>
                <w:szCs w:val="21"/>
              </w:rPr>
              <w:t>先の見通しをもって予防的な対策を立てることができる</w:t>
            </w:r>
          </w:p>
        </w:tc>
        <w:tc>
          <w:tcPr>
            <w:tcW w:w="622" w:type="dxa"/>
            <w:hideMark/>
          </w:tcPr>
          <w:p w14:paraId="01A7A83E" w14:textId="77777777" w:rsidR="005D0719" w:rsidRPr="005D0719" w:rsidRDefault="005D0719" w:rsidP="005D0719">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1</w:t>
            </w:r>
          </w:p>
        </w:tc>
        <w:tc>
          <w:tcPr>
            <w:tcW w:w="622" w:type="dxa"/>
            <w:hideMark/>
          </w:tcPr>
          <w:p w14:paraId="17EE0F11" w14:textId="77777777" w:rsidR="005D0719" w:rsidRPr="005D0719" w:rsidRDefault="005D0719" w:rsidP="005D0719">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2</w:t>
            </w:r>
          </w:p>
        </w:tc>
        <w:tc>
          <w:tcPr>
            <w:tcW w:w="622" w:type="dxa"/>
            <w:hideMark/>
          </w:tcPr>
          <w:p w14:paraId="22C4D007" w14:textId="77777777" w:rsidR="005D0719" w:rsidRPr="005D0719" w:rsidRDefault="005D0719" w:rsidP="005D0719">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3</w:t>
            </w:r>
          </w:p>
        </w:tc>
        <w:tc>
          <w:tcPr>
            <w:tcW w:w="622" w:type="dxa"/>
            <w:hideMark/>
          </w:tcPr>
          <w:p w14:paraId="736D5B25" w14:textId="77777777" w:rsidR="005D0719" w:rsidRPr="005D0719" w:rsidRDefault="005D0719" w:rsidP="005D0719">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4</w:t>
            </w:r>
          </w:p>
        </w:tc>
        <w:tc>
          <w:tcPr>
            <w:tcW w:w="622" w:type="dxa"/>
            <w:hideMark/>
          </w:tcPr>
          <w:p w14:paraId="454E7E49" w14:textId="77777777" w:rsidR="005D0719" w:rsidRPr="005D0719" w:rsidRDefault="005D0719" w:rsidP="005D0719">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5</w:t>
            </w:r>
          </w:p>
        </w:tc>
        <w:tc>
          <w:tcPr>
            <w:tcW w:w="622" w:type="dxa"/>
            <w:hideMark/>
          </w:tcPr>
          <w:p w14:paraId="6F4F7EAC" w14:textId="77777777" w:rsidR="005D0719" w:rsidRPr="005D0719" w:rsidRDefault="005D0719" w:rsidP="005D0719">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6</w:t>
            </w:r>
          </w:p>
        </w:tc>
        <w:tc>
          <w:tcPr>
            <w:tcW w:w="622" w:type="dxa"/>
            <w:hideMark/>
          </w:tcPr>
          <w:p w14:paraId="57BB899D" w14:textId="77777777" w:rsidR="005D0719" w:rsidRPr="005D0719" w:rsidRDefault="005D0719" w:rsidP="005D0719">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7</w:t>
            </w:r>
          </w:p>
        </w:tc>
      </w:tr>
    </w:tbl>
    <w:p w14:paraId="7C5EB40B" w14:textId="77777777" w:rsidR="00C84265" w:rsidRDefault="00C84265" w:rsidP="00C84265">
      <w:pPr>
        <w:pStyle w:val="1"/>
        <w:spacing w:line="400" w:lineRule="exact"/>
        <w:ind w:leftChars="0" w:left="0"/>
        <w:jc w:val="left"/>
        <w:rPr>
          <w:rFonts w:ascii="メイリオ" w:eastAsia="メイリオ" w:hAnsi="メイリオ"/>
          <w:sz w:val="28"/>
        </w:rPr>
      </w:pPr>
    </w:p>
    <w:tbl>
      <w:tblPr>
        <w:tblStyle w:val="61"/>
        <w:tblW w:w="9853" w:type="dxa"/>
        <w:tblLook w:val="04A0" w:firstRow="1" w:lastRow="0" w:firstColumn="1" w:lastColumn="0" w:noHBand="0" w:noVBand="1"/>
      </w:tblPr>
      <w:tblGrid>
        <w:gridCol w:w="5499"/>
        <w:gridCol w:w="622"/>
        <w:gridCol w:w="622"/>
        <w:gridCol w:w="622"/>
        <w:gridCol w:w="622"/>
        <w:gridCol w:w="622"/>
        <w:gridCol w:w="622"/>
        <w:gridCol w:w="622"/>
      </w:tblGrid>
      <w:tr w:rsidR="003B23BE" w:rsidRPr="00C84265" w14:paraId="6459158F" w14:textId="77777777" w:rsidTr="003B23BE">
        <w:trPr>
          <w:cnfStyle w:val="100000000000" w:firstRow="1" w:lastRow="0" w:firstColumn="0" w:lastColumn="0" w:oddVBand="0" w:evenVBand="0" w:oddHBand="0" w:evenHBand="0" w:firstRowFirstColumn="0" w:firstRowLastColumn="0" w:lastRowFirstColumn="0" w:lastRowLastColumn="0"/>
          <w:cantSplit/>
          <w:trHeight w:val="737"/>
        </w:trPr>
        <w:tc>
          <w:tcPr>
            <w:cnfStyle w:val="001000000000" w:firstRow="0" w:lastRow="0" w:firstColumn="1" w:lastColumn="0" w:oddVBand="0" w:evenVBand="0" w:oddHBand="0" w:evenHBand="0" w:firstRowFirstColumn="0" w:firstRowLastColumn="0" w:lastRowFirstColumn="0" w:lastRowLastColumn="0"/>
            <w:tcW w:w="5499" w:type="dxa"/>
            <w:tcBorders>
              <w:bottom w:val="nil"/>
            </w:tcBorders>
            <w:vAlign w:val="bottom"/>
          </w:tcPr>
          <w:p w14:paraId="6CD61187" w14:textId="03B552A7" w:rsidR="003B23BE" w:rsidRPr="00C84265" w:rsidRDefault="003B23BE" w:rsidP="0086311E">
            <w:pPr>
              <w:pStyle w:val="1"/>
              <w:spacing w:line="400" w:lineRule="exact"/>
              <w:ind w:leftChars="0" w:left="0"/>
              <w:rPr>
                <w:rFonts w:ascii="メイリオ" w:eastAsia="メイリオ" w:hAnsi="メイリオ"/>
                <w:b w:val="0"/>
                <w:bCs w:val="0"/>
                <w:sz w:val="18"/>
                <w:szCs w:val="14"/>
              </w:rPr>
            </w:pPr>
            <w:r>
              <w:rPr>
                <w:rFonts w:ascii="メイリオ" w:eastAsia="メイリオ" w:hAnsi="メイリオ" w:hint="eastAsia"/>
                <w:sz w:val="24"/>
                <w:szCs w:val="21"/>
              </w:rPr>
              <w:t>4</w:t>
            </w:r>
            <w:r w:rsidRPr="00C0436B">
              <w:rPr>
                <w:rFonts w:ascii="メイリオ" w:eastAsia="メイリオ" w:hAnsi="メイリオ" w:hint="eastAsia"/>
                <w:sz w:val="24"/>
                <w:szCs w:val="21"/>
              </w:rPr>
              <w:t>）家族</w:t>
            </w:r>
            <w:r>
              <w:rPr>
                <w:rFonts w:ascii="メイリオ" w:eastAsia="メイリオ" w:hAnsi="メイリオ" w:hint="eastAsia"/>
                <w:sz w:val="24"/>
                <w:szCs w:val="21"/>
              </w:rPr>
              <w:t>へ</w:t>
            </w:r>
            <w:r w:rsidRPr="00C0436B">
              <w:rPr>
                <w:rFonts w:ascii="メイリオ" w:eastAsia="メイリオ" w:hAnsi="メイリオ" w:hint="eastAsia"/>
                <w:sz w:val="24"/>
                <w:szCs w:val="21"/>
              </w:rPr>
              <w:t>の</w:t>
            </w:r>
            <w:r>
              <w:rPr>
                <w:rFonts w:ascii="メイリオ" w:eastAsia="メイリオ" w:hAnsi="メイリオ" w:hint="eastAsia"/>
                <w:sz w:val="24"/>
                <w:szCs w:val="21"/>
              </w:rPr>
              <w:t>支援について</w:t>
            </w:r>
          </w:p>
        </w:tc>
        <w:tc>
          <w:tcPr>
            <w:tcW w:w="622" w:type="dxa"/>
            <w:tcBorders>
              <w:bottom w:val="nil"/>
            </w:tcBorders>
            <w:textDirection w:val="tbRlV"/>
          </w:tcPr>
          <w:p w14:paraId="6B6B6C5D" w14:textId="33B5080F" w:rsidR="003B23BE" w:rsidRPr="00C84265" w:rsidRDefault="003B23BE" w:rsidP="0086311E">
            <w:pPr>
              <w:pStyle w:val="1"/>
              <w:spacing w:line="400" w:lineRule="exact"/>
              <w:ind w:leftChars="0" w:left="113" w:right="113"/>
              <w:cnfStyle w:val="100000000000" w:firstRow="1" w:lastRow="0" w:firstColumn="0" w:lastColumn="0" w:oddVBand="0" w:evenVBand="0" w:oddHBand="0" w:evenHBand="0" w:firstRowFirstColumn="0" w:firstRowLastColumn="0" w:lastRowFirstColumn="0" w:lastRowLastColumn="0"/>
              <w:rPr>
                <w:rFonts w:ascii="メイリオ" w:eastAsia="メイリオ" w:hAnsi="メイリオ"/>
                <w:sz w:val="18"/>
                <w:szCs w:val="14"/>
              </w:rPr>
            </w:pPr>
          </w:p>
        </w:tc>
        <w:tc>
          <w:tcPr>
            <w:tcW w:w="622" w:type="dxa"/>
            <w:tcBorders>
              <w:bottom w:val="nil"/>
            </w:tcBorders>
            <w:textDirection w:val="tbRlV"/>
          </w:tcPr>
          <w:p w14:paraId="13292399" w14:textId="71FD028B" w:rsidR="003B23BE" w:rsidRPr="00C84265" w:rsidRDefault="003B23BE" w:rsidP="0086311E">
            <w:pPr>
              <w:pStyle w:val="1"/>
              <w:spacing w:line="400" w:lineRule="exact"/>
              <w:ind w:leftChars="0" w:left="113" w:right="113"/>
              <w:cnfStyle w:val="100000000000" w:firstRow="1" w:lastRow="0" w:firstColumn="0" w:lastColumn="0" w:oddVBand="0" w:evenVBand="0" w:oddHBand="0" w:evenHBand="0" w:firstRowFirstColumn="0" w:firstRowLastColumn="0" w:lastRowFirstColumn="0" w:lastRowLastColumn="0"/>
              <w:rPr>
                <w:rFonts w:ascii="メイリオ" w:eastAsia="メイリオ" w:hAnsi="メイリオ"/>
                <w:sz w:val="18"/>
                <w:szCs w:val="14"/>
              </w:rPr>
            </w:pPr>
          </w:p>
        </w:tc>
        <w:tc>
          <w:tcPr>
            <w:tcW w:w="622" w:type="dxa"/>
            <w:tcBorders>
              <w:bottom w:val="nil"/>
            </w:tcBorders>
            <w:textDirection w:val="tbRlV"/>
          </w:tcPr>
          <w:p w14:paraId="2C476925" w14:textId="081FF6B9" w:rsidR="003B23BE" w:rsidRPr="00C84265" w:rsidRDefault="003B23BE" w:rsidP="0086311E">
            <w:pPr>
              <w:pStyle w:val="1"/>
              <w:spacing w:line="400" w:lineRule="exact"/>
              <w:ind w:leftChars="0" w:left="113" w:right="113"/>
              <w:cnfStyle w:val="100000000000" w:firstRow="1" w:lastRow="0" w:firstColumn="0" w:lastColumn="0" w:oddVBand="0" w:evenVBand="0" w:oddHBand="0" w:evenHBand="0" w:firstRowFirstColumn="0" w:firstRowLastColumn="0" w:lastRowFirstColumn="0" w:lastRowLastColumn="0"/>
              <w:rPr>
                <w:rFonts w:ascii="メイリオ" w:eastAsia="メイリオ" w:hAnsi="メイリオ"/>
                <w:sz w:val="18"/>
                <w:szCs w:val="14"/>
              </w:rPr>
            </w:pPr>
          </w:p>
        </w:tc>
        <w:tc>
          <w:tcPr>
            <w:tcW w:w="622" w:type="dxa"/>
            <w:tcBorders>
              <w:bottom w:val="nil"/>
            </w:tcBorders>
            <w:textDirection w:val="tbRlV"/>
          </w:tcPr>
          <w:p w14:paraId="4A996BA2" w14:textId="15B14B99" w:rsidR="003B23BE" w:rsidRPr="00C84265" w:rsidRDefault="003B23BE" w:rsidP="0086311E">
            <w:pPr>
              <w:pStyle w:val="1"/>
              <w:spacing w:line="400" w:lineRule="exact"/>
              <w:ind w:leftChars="0" w:left="113" w:right="113"/>
              <w:cnfStyle w:val="100000000000" w:firstRow="1" w:lastRow="0" w:firstColumn="0" w:lastColumn="0" w:oddVBand="0" w:evenVBand="0" w:oddHBand="0" w:evenHBand="0" w:firstRowFirstColumn="0" w:firstRowLastColumn="0" w:lastRowFirstColumn="0" w:lastRowLastColumn="0"/>
              <w:rPr>
                <w:rFonts w:ascii="メイリオ" w:eastAsia="メイリオ" w:hAnsi="メイリオ"/>
                <w:sz w:val="18"/>
                <w:szCs w:val="14"/>
              </w:rPr>
            </w:pPr>
          </w:p>
        </w:tc>
        <w:tc>
          <w:tcPr>
            <w:tcW w:w="622" w:type="dxa"/>
            <w:tcBorders>
              <w:bottom w:val="nil"/>
            </w:tcBorders>
            <w:textDirection w:val="tbRlV"/>
          </w:tcPr>
          <w:p w14:paraId="7AC312B8" w14:textId="11334F84" w:rsidR="003B23BE" w:rsidRPr="00C84265" w:rsidRDefault="003B23BE" w:rsidP="0086311E">
            <w:pPr>
              <w:pStyle w:val="1"/>
              <w:spacing w:line="400" w:lineRule="exact"/>
              <w:ind w:leftChars="0" w:left="113" w:right="113"/>
              <w:cnfStyle w:val="100000000000" w:firstRow="1" w:lastRow="0" w:firstColumn="0" w:lastColumn="0" w:oddVBand="0" w:evenVBand="0" w:oddHBand="0" w:evenHBand="0" w:firstRowFirstColumn="0" w:firstRowLastColumn="0" w:lastRowFirstColumn="0" w:lastRowLastColumn="0"/>
              <w:rPr>
                <w:rFonts w:ascii="メイリオ" w:eastAsia="メイリオ" w:hAnsi="メイリオ"/>
                <w:sz w:val="18"/>
                <w:szCs w:val="14"/>
              </w:rPr>
            </w:pPr>
          </w:p>
        </w:tc>
        <w:tc>
          <w:tcPr>
            <w:tcW w:w="622" w:type="dxa"/>
            <w:tcBorders>
              <w:bottom w:val="nil"/>
            </w:tcBorders>
            <w:textDirection w:val="tbRlV"/>
          </w:tcPr>
          <w:p w14:paraId="28B21A20" w14:textId="27E6F03D" w:rsidR="003B23BE" w:rsidRPr="00C84265" w:rsidRDefault="003B23BE" w:rsidP="0086311E">
            <w:pPr>
              <w:pStyle w:val="1"/>
              <w:spacing w:line="400" w:lineRule="exact"/>
              <w:ind w:leftChars="0" w:left="113" w:right="113"/>
              <w:cnfStyle w:val="100000000000" w:firstRow="1" w:lastRow="0" w:firstColumn="0" w:lastColumn="0" w:oddVBand="0" w:evenVBand="0" w:oddHBand="0" w:evenHBand="0" w:firstRowFirstColumn="0" w:firstRowLastColumn="0" w:lastRowFirstColumn="0" w:lastRowLastColumn="0"/>
              <w:rPr>
                <w:rFonts w:ascii="メイリオ" w:eastAsia="メイリオ" w:hAnsi="メイリオ"/>
                <w:sz w:val="18"/>
                <w:szCs w:val="14"/>
              </w:rPr>
            </w:pPr>
          </w:p>
        </w:tc>
        <w:tc>
          <w:tcPr>
            <w:tcW w:w="622" w:type="dxa"/>
            <w:tcBorders>
              <w:bottom w:val="nil"/>
            </w:tcBorders>
            <w:textDirection w:val="tbRlV"/>
          </w:tcPr>
          <w:p w14:paraId="53A10C13" w14:textId="15AF1EDD" w:rsidR="003B23BE" w:rsidRPr="00C84265" w:rsidRDefault="003B23BE" w:rsidP="0086311E">
            <w:pPr>
              <w:pStyle w:val="1"/>
              <w:spacing w:line="400" w:lineRule="exact"/>
              <w:ind w:leftChars="0" w:left="113" w:right="113"/>
              <w:cnfStyle w:val="100000000000" w:firstRow="1" w:lastRow="0" w:firstColumn="0" w:lastColumn="0" w:oddVBand="0" w:evenVBand="0" w:oddHBand="0" w:evenHBand="0" w:firstRowFirstColumn="0" w:firstRowLastColumn="0" w:lastRowFirstColumn="0" w:lastRowLastColumn="0"/>
              <w:rPr>
                <w:rFonts w:ascii="メイリオ" w:eastAsia="メイリオ" w:hAnsi="メイリオ"/>
                <w:sz w:val="18"/>
                <w:szCs w:val="14"/>
              </w:rPr>
            </w:pPr>
          </w:p>
        </w:tc>
      </w:tr>
      <w:tr w:rsidR="003B23BE" w:rsidRPr="00C84265" w14:paraId="4C2706B6" w14:textId="77777777" w:rsidTr="003B23BE">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5499" w:type="dxa"/>
            <w:tcBorders>
              <w:top w:val="nil"/>
              <w:left w:val="nil"/>
              <w:bottom w:val="nil"/>
              <w:right w:val="nil"/>
            </w:tcBorders>
          </w:tcPr>
          <w:p w14:paraId="489CF4ED" w14:textId="2F578921" w:rsidR="003B23BE" w:rsidRPr="003B23BE" w:rsidRDefault="003B23BE" w:rsidP="003B23BE">
            <w:pPr>
              <w:pStyle w:val="1"/>
              <w:spacing w:line="400" w:lineRule="exact"/>
              <w:ind w:leftChars="0" w:left="0"/>
              <w:jc w:val="left"/>
              <w:rPr>
                <w:rFonts w:ascii="メイリオ" w:eastAsia="メイリオ" w:hAnsi="メイリオ"/>
                <w:b w:val="0"/>
                <w:bCs w:val="0"/>
                <w:sz w:val="18"/>
                <w:szCs w:val="14"/>
              </w:rPr>
            </w:pPr>
            <w:r w:rsidRPr="003B23BE">
              <w:rPr>
                <w:rFonts w:ascii="メイリオ" w:eastAsia="メイリオ" w:hAnsi="メイリオ" w:hint="eastAsia"/>
                <w:b w:val="0"/>
                <w:bCs w:val="0"/>
                <w:szCs w:val="21"/>
              </w:rPr>
              <w:t>家族を1つの単位として支援することができる</w:t>
            </w:r>
          </w:p>
        </w:tc>
        <w:tc>
          <w:tcPr>
            <w:tcW w:w="622" w:type="dxa"/>
            <w:tcBorders>
              <w:top w:val="nil"/>
              <w:left w:val="nil"/>
              <w:bottom w:val="nil"/>
              <w:right w:val="nil"/>
            </w:tcBorders>
          </w:tcPr>
          <w:p w14:paraId="486D0A1B" w14:textId="77777777" w:rsidR="003B23BE" w:rsidRPr="003B23BE" w:rsidRDefault="003B23BE" w:rsidP="003B23BE">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1</w:t>
            </w:r>
          </w:p>
        </w:tc>
        <w:tc>
          <w:tcPr>
            <w:tcW w:w="622" w:type="dxa"/>
            <w:tcBorders>
              <w:top w:val="nil"/>
              <w:left w:val="nil"/>
              <w:bottom w:val="nil"/>
              <w:right w:val="nil"/>
            </w:tcBorders>
          </w:tcPr>
          <w:p w14:paraId="1A2977C4" w14:textId="77777777" w:rsidR="003B23BE" w:rsidRPr="003B23BE" w:rsidRDefault="003B23BE" w:rsidP="003B23BE">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2</w:t>
            </w:r>
          </w:p>
        </w:tc>
        <w:tc>
          <w:tcPr>
            <w:tcW w:w="622" w:type="dxa"/>
            <w:tcBorders>
              <w:top w:val="nil"/>
              <w:left w:val="nil"/>
              <w:bottom w:val="nil"/>
              <w:right w:val="nil"/>
            </w:tcBorders>
          </w:tcPr>
          <w:p w14:paraId="43E45865" w14:textId="77777777" w:rsidR="003B23BE" w:rsidRPr="003B23BE" w:rsidRDefault="003B23BE" w:rsidP="003B23BE">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3</w:t>
            </w:r>
          </w:p>
        </w:tc>
        <w:tc>
          <w:tcPr>
            <w:tcW w:w="622" w:type="dxa"/>
            <w:tcBorders>
              <w:top w:val="nil"/>
              <w:left w:val="nil"/>
              <w:bottom w:val="nil"/>
              <w:right w:val="nil"/>
            </w:tcBorders>
          </w:tcPr>
          <w:p w14:paraId="2A1FEB64" w14:textId="77777777" w:rsidR="003B23BE" w:rsidRPr="003B23BE" w:rsidRDefault="003B23BE" w:rsidP="003B23BE">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4</w:t>
            </w:r>
          </w:p>
        </w:tc>
        <w:tc>
          <w:tcPr>
            <w:tcW w:w="622" w:type="dxa"/>
            <w:tcBorders>
              <w:top w:val="nil"/>
              <w:left w:val="nil"/>
              <w:bottom w:val="nil"/>
              <w:right w:val="nil"/>
            </w:tcBorders>
          </w:tcPr>
          <w:p w14:paraId="259626DC" w14:textId="77777777" w:rsidR="003B23BE" w:rsidRPr="003B23BE" w:rsidRDefault="003B23BE" w:rsidP="003B23BE">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5</w:t>
            </w:r>
          </w:p>
        </w:tc>
        <w:tc>
          <w:tcPr>
            <w:tcW w:w="622" w:type="dxa"/>
            <w:tcBorders>
              <w:top w:val="nil"/>
              <w:left w:val="nil"/>
              <w:bottom w:val="nil"/>
              <w:right w:val="nil"/>
            </w:tcBorders>
          </w:tcPr>
          <w:p w14:paraId="0C5D7CFF" w14:textId="77777777" w:rsidR="003B23BE" w:rsidRPr="003B23BE" w:rsidRDefault="003B23BE" w:rsidP="003B23BE">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6</w:t>
            </w:r>
          </w:p>
        </w:tc>
        <w:tc>
          <w:tcPr>
            <w:tcW w:w="622" w:type="dxa"/>
            <w:tcBorders>
              <w:top w:val="nil"/>
              <w:left w:val="nil"/>
              <w:bottom w:val="nil"/>
            </w:tcBorders>
          </w:tcPr>
          <w:p w14:paraId="79910984" w14:textId="77777777" w:rsidR="003B23BE" w:rsidRPr="003B23BE" w:rsidRDefault="003B23BE" w:rsidP="003B23BE">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7</w:t>
            </w:r>
          </w:p>
        </w:tc>
      </w:tr>
      <w:tr w:rsidR="003B23BE" w:rsidRPr="00C84265" w14:paraId="6325BC24" w14:textId="77777777" w:rsidTr="003B23BE">
        <w:trPr>
          <w:trHeight w:val="170"/>
        </w:trPr>
        <w:tc>
          <w:tcPr>
            <w:cnfStyle w:val="001000000000" w:firstRow="0" w:lastRow="0" w:firstColumn="1" w:lastColumn="0" w:oddVBand="0" w:evenVBand="0" w:oddHBand="0" w:evenHBand="0" w:firstRowFirstColumn="0" w:firstRowLastColumn="0" w:lastRowFirstColumn="0" w:lastRowLastColumn="0"/>
            <w:tcW w:w="5499" w:type="dxa"/>
            <w:tcBorders>
              <w:top w:val="nil"/>
              <w:left w:val="nil"/>
              <w:bottom w:val="nil"/>
              <w:right w:val="nil"/>
            </w:tcBorders>
          </w:tcPr>
          <w:p w14:paraId="10395467" w14:textId="12F91C7D" w:rsidR="003B23BE" w:rsidRPr="003B23BE" w:rsidRDefault="003B23BE" w:rsidP="003B23BE">
            <w:pPr>
              <w:pStyle w:val="1"/>
              <w:spacing w:line="400" w:lineRule="exact"/>
              <w:ind w:leftChars="0" w:left="0"/>
              <w:jc w:val="left"/>
              <w:rPr>
                <w:rFonts w:ascii="メイリオ" w:eastAsia="メイリオ" w:hAnsi="メイリオ"/>
                <w:b w:val="0"/>
                <w:bCs w:val="0"/>
                <w:sz w:val="18"/>
                <w:szCs w:val="14"/>
              </w:rPr>
            </w:pPr>
            <w:r w:rsidRPr="003B23BE">
              <w:rPr>
                <w:rFonts w:ascii="メイリオ" w:eastAsia="メイリオ" w:hAnsi="メイリオ" w:hint="eastAsia"/>
                <w:b w:val="0"/>
                <w:bCs w:val="0"/>
                <w:szCs w:val="21"/>
              </w:rPr>
              <w:t>家族と良好なコミュニケーションをとることができる</w:t>
            </w:r>
          </w:p>
        </w:tc>
        <w:tc>
          <w:tcPr>
            <w:tcW w:w="622" w:type="dxa"/>
            <w:tcBorders>
              <w:top w:val="nil"/>
              <w:left w:val="nil"/>
              <w:bottom w:val="nil"/>
              <w:right w:val="nil"/>
            </w:tcBorders>
          </w:tcPr>
          <w:p w14:paraId="0267B68F" w14:textId="77777777" w:rsidR="003B23BE" w:rsidRPr="003B23BE" w:rsidRDefault="003B23BE" w:rsidP="003B23BE">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1</w:t>
            </w:r>
          </w:p>
        </w:tc>
        <w:tc>
          <w:tcPr>
            <w:tcW w:w="622" w:type="dxa"/>
            <w:tcBorders>
              <w:top w:val="nil"/>
              <w:left w:val="nil"/>
              <w:bottom w:val="nil"/>
              <w:right w:val="nil"/>
            </w:tcBorders>
          </w:tcPr>
          <w:p w14:paraId="5FD335D5" w14:textId="77777777" w:rsidR="003B23BE" w:rsidRPr="003B23BE" w:rsidRDefault="003B23BE" w:rsidP="003B23BE">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2</w:t>
            </w:r>
          </w:p>
        </w:tc>
        <w:tc>
          <w:tcPr>
            <w:tcW w:w="622" w:type="dxa"/>
            <w:tcBorders>
              <w:top w:val="nil"/>
              <w:left w:val="nil"/>
              <w:bottom w:val="nil"/>
              <w:right w:val="nil"/>
            </w:tcBorders>
          </w:tcPr>
          <w:p w14:paraId="44C51AD3" w14:textId="77777777" w:rsidR="003B23BE" w:rsidRPr="003B23BE" w:rsidRDefault="003B23BE" w:rsidP="003B23BE">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3</w:t>
            </w:r>
          </w:p>
        </w:tc>
        <w:tc>
          <w:tcPr>
            <w:tcW w:w="622" w:type="dxa"/>
            <w:tcBorders>
              <w:top w:val="nil"/>
              <w:left w:val="nil"/>
              <w:bottom w:val="nil"/>
              <w:right w:val="nil"/>
            </w:tcBorders>
          </w:tcPr>
          <w:p w14:paraId="58A2F774" w14:textId="77777777" w:rsidR="003B23BE" w:rsidRPr="003B23BE" w:rsidRDefault="003B23BE" w:rsidP="003B23BE">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4</w:t>
            </w:r>
          </w:p>
        </w:tc>
        <w:tc>
          <w:tcPr>
            <w:tcW w:w="622" w:type="dxa"/>
            <w:tcBorders>
              <w:top w:val="nil"/>
              <w:left w:val="nil"/>
              <w:bottom w:val="nil"/>
              <w:right w:val="nil"/>
            </w:tcBorders>
          </w:tcPr>
          <w:p w14:paraId="7EFBFF12" w14:textId="77777777" w:rsidR="003B23BE" w:rsidRPr="003B23BE" w:rsidRDefault="003B23BE" w:rsidP="003B23BE">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5</w:t>
            </w:r>
          </w:p>
        </w:tc>
        <w:tc>
          <w:tcPr>
            <w:tcW w:w="622" w:type="dxa"/>
            <w:tcBorders>
              <w:top w:val="nil"/>
              <w:left w:val="nil"/>
              <w:bottom w:val="nil"/>
              <w:right w:val="nil"/>
            </w:tcBorders>
          </w:tcPr>
          <w:p w14:paraId="24753EE4" w14:textId="77777777" w:rsidR="003B23BE" w:rsidRPr="003B23BE" w:rsidRDefault="003B23BE" w:rsidP="003B23BE">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6</w:t>
            </w:r>
          </w:p>
        </w:tc>
        <w:tc>
          <w:tcPr>
            <w:tcW w:w="622" w:type="dxa"/>
            <w:tcBorders>
              <w:top w:val="nil"/>
              <w:left w:val="nil"/>
              <w:bottom w:val="nil"/>
            </w:tcBorders>
          </w:tcPr>
          <w:p w14:paraId="40FA734A" w14:textId="77777777" w:rsidR="003B23BE" w:rsidRPr="003B23BE" w:rsidRDefault="003B23BE" w:rsidP="003B23BE">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7</w:t>
            </w:r>
          </w:p>
        </w:tc>
      </w:tr>
      <w:tr w:rsidR="003B23BE" w:rsidRPr="00C84265" w14:paraId="24465243" w14:textId="77777777" w:rsidTr="003B23BE">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5499" w:type="dxa"/>
            <w:tcBorders>
              <w:top w:val="nil"/>
              <w:left w:val="nil"/>
              <w:bottom w:val="nil"/>
              <w:right w:val="nil"/>
            </w:tcBorders>
          </w:tcPr>
          <w:p w14:paraId="39AF9E40" w14:textId="57135B64" w:rsidR="003B23BE" w:rsidRPr="003B23BE" w:rsidRDefault="003B23BE" w:rsidP="003B23BE">
            <w:pPr>
              <w:pStyle w:val="1"/>
              <w:spacing w:line="400" w:lineRule="exact"/>
              <w:ind w:leftChars="0" w:left="0"/>
              <w:jc w:val="left"/>
              <w:rPr>
                <w:rFonts w:ascii="メイリオ" w:eastAsia="メイリオ" w:hAnsi="メイリオ"/>
                <w:b w:val="0"/>
                <w:bCs w:val="0"/>
                <w:sz w:val="18"/>
                <w:szCs w:val="14"/>
              </w:rPr>
            </w:pPr>
            <w:r w:rsidRPr="003B23BE">
              <w:rPr>
                <w:rFonts w:ascii="メイリオ" w:eastAsia="メイリオ" w:hAnsi="メイリオ" w:hint="eastAsia"/>
                <w:b w:val="0"/>
                <w:bCs w:val="0"/>
                <w:szCs w:val="21"/>
              </w:rPr>
              <w:t>家族への問いかけ（質問）自体が支援になることを理解し，関わることができる</w:t>
            </w:r>
          </w:p>
        </w:tc>
        <w:tc>
          <w:tcPr>
            <w:tcW w:w="622" w:type="dxa"/>
            <w:tcBorders>
              <w:top w:val="nil"/>
              <w:left w:val="nil"/>
              <w:bottom w:val="nil"/>
              <w:right w:val="nil"/>
            </w:tcBorders>
          </w:tcPr>
          <w:p w14:paraId="2156C9AE" w14:textId="77777777" w:rsidR="003B23BE" w:rsidRPr="003B23BE" w:rsidRDefault="003B23BE" w:rsidP="003B23BE">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1</w:t>
            </w:r>
          </w:p>
        </w:tc>
        <w:tc>
          <w:tcPr>
            <w:tcW w:w="622" w:type="dxa"/>
            <w:tcBorders>
              <w:top w:val="nil"/>
              <w:left w:val="nil"/>
              <w:bottom w:val="nil"/>
              <w:right w:val="nil"/>
            </w:tcBorders>
          </w:tcPr>
          <w:p w14:paraId="1983D62E" w14:textId="77777777" w:rsidR="003B23BE" w:rsidRPr="003B23BE" w:rsidRDefault="003B23BE" w:rsidP="003B23BE">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2</w:t>
            </w:r>
          </w:p>
        </w:tc>
        <w:tc>
          <w:tcPr>
            <w:tcW w:w="622" w:type="dxa"/>
            <w:tcBorders>
              <w:top w:val="nil"/>
              <w:left w:val="nil"/>
              <w:bottom w:val="nil"/>
              <w:right w:val="nil"/>
            </w:tcBorders>
          </w:tcPr>
          <w:p w14:paraId="71BC5E80" w14:textId="77777777" w:rsidR="003B23BE" w:rsidRPr="003B23BE" w:rsidRDefault="003B23BE" w:rsidP="003B23BE">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3</w:t>
            </w:r>
          </w:p>
        </w:tc>
        <w:tc>
          <w:tcPr>
            <w:tcW w:w="622" w:type="dxa"/>
            <w:tcBorders>
              <w:top w:val="nil"/>
              <w:left w:val="nil"/>
              <w:bottom w:val="nil"/>
              <w:right w:val="nil"/>
            </w:tcBorders>
          </w:tcPr>
          <w:p w14:paraId="628252C1" w14:textId="77777777" w:rsidR="003B23BE" w:rsidRPr="003B23BE" w:rsidRDefault="003B23BE" w:rsidP="003B23BE">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4</w:t>
            </w:r>
          </w:p>
        </w:tc>
        <w:tc>
          <w:tcPr>
            <w:tcW w:w="622" w:type="dxa"/>
            <w:tcBorders>
              <w:top w:val="nil"/>
              <w:left w:val="nil"/>
              <w:bottom w:val="nil"/>
              <w:right w:val="nil"/>
            </w:tcBorders>
          </w:tcPr>
          <w:p w14:paraId="3CAD9280" w14:textId="77777777" w:rsidR="003B23BE" w:rsidRPr="003B23BE" w:rsidRDefault="003B23BE" w:rsidP="003B23BE">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5</w:t>
            </w:r>
          </w:p>
        </w:tc>
        <w:tc>
          <w:tcPr>
            <w:tcW w:w="622" w:type="dxa"/>
            <w:tcBorders>
              <w:top w:val="nil"/>
              <w:left w:val="nil"/>
              <w:bottom w:val="nil"/>
              <w:right w:val="nil"/>
            </w:tcBorders>
          </w:tcPr>
          <w:p w14:paraId="69DA10EA" w14:textId="77777777" w:rsidR="003B23BE" w:rsidRPr="003B23BE" w:rsidRDefault="003B23BE" w:rsidP="003B23BE">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6</w:t>
            </w:r>
          </w:p>
        </w:tc>
        <w:tc>
          <w:tcPr>
            <w:tcW w:w="622" w:type="dxa"/>
            <w:tcBorders>
              <w:top w:val="nil"/>
              <w:left w:val="nil"/>
              <w:bottom w:val="nil"/>
            </w:tcBorders>
          </w:tcPr>
          <w:p w14:paraId="6DC7C7BB" w14:textId="77777777" w:rsidR="003B23BE" w:rsidRPr="003B23BE" w:rsidRDefault="003B23BE" w:rsidP="003B23BE">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7</w:t>
            </w:r>
          </w:p>
        </w:tc>
      </w:tr>
      <w:tr w:rsidR="003B23BE" w:rsidRPr="00C84265" w14:paraId="1448D1B3" w14:textId="77777777" w:rsidTr="003B23BE">
        <w:trPr>
          <w:trHeight w:val="170"/>
        </w:trPr>
        <w:tc>
          <w:tcPr>
            <w:cnfStyle w:val="001000000000" w:firstRow="0" w:lastRow="0" w:firstColumn="1" w:lastColumn="0" w:oddVBand="0" w:evenVBand="0" w:oddHBand="0" w:evenHBand="0" w:firstRowFirstColumn="0" w:firstRowLastColumn="0" w:lastRowFirstColumn="0" w:lastRowLastColumn="0"/>
            <w:tcW w:w="5499" w:type="dxa"/>
            <w:tcBorders>
              <w:top w:val="nil"/>
              <w:left w:val="nil"/>
              <w:bottom w:val="nil"/>
              <w:right w:val="nil"/>
            </w:tcBorders>
          </w:tcPr>
          <w:p w14:paraId="38CE9B99" w14:textId="224D0031" w:rsidR="003B23BE" w:rsidRPr="003B23BE" w:rsidRDefault="003B23BE" w:rsidP="003B23BE">
            <w:pPr>
              <w:pStyle w:val="1"/>
              <w:spacing w:line="400" w:lineRule="exact"/>
              <w:ind w:leftChars="0" w:left="0"/>
              <w:jc w:val="left"/>
              <w:rPr>
                <w:rFonts w:ascii="メイリオ" w:eastAsia="メイリオ" w:hAnsi="メイリオ"/>
                <w:b w:val="0"/>
                <w:bCs w:val="0"/>
                <w:sz w:val="18"/>
                <w:szCs w:val="14"/>
              </w:rPr>
            </w:pPr>
            <w:r w:rsidRPr="003B23BE">
              <w:rPr>
                <w:rFonts w:ascii="メイリオ" w:eastAsia="メイリオ" w:hAnsi="メイリオ" w:hint="eastAsia"/>
                <w:b w:val="0"/>
                <w:bCs w:val="0"/>
                <w:szCs w:val="21"/>
              </w:rPr>
              <w:t>多職種で連携して家族支援をすることができる</w:t>
            </w:r>
          </w:p>
        </w:tc>
        <w:tc>
          <w:tcPr>
            <w:tcW w:w="622" w:type="dxa"/>
            <w:tcBorders>
              <w:top w:val="nil"/>
              <w:left w:val="nil"/>
              <w:bottom w:val="nil"/>
              <w:right w:val="nil"/>
            </w:tcBorders>
          </w:tcPr>
          <w:p w14:paraId="69340C74" w14:textId="77777777" w:rsidR="003B23BE" w:rsidRPr="003B23BE" w:rsidRDefault="003B23BE" w:rsidP="003B23BE">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1</w:t>
            </w:r>
          </w:p>
        </w:tc>
        <w:tc>
          <w:tcPr>
            <w:tcW w:w="622" w:type="dxa"/>
            <w:tcBorders>
              <w:top w:val="nil"/>
              <w:left w:val="nil"/>
              <w:bottom w:val="nil"/>
              <w:right w:val="nil"/>
            </w:tcBorders>
          </w:tcPr>
          <w:p w14:paraId="0CCEB01C" w14:textId="77777777" w:rsidR="003B23BE" w:rsidRPr="003B23BE" w:rsidRDefault="003B23BE" w:rsidP="003B23BE">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2</w:t>
            </w:r>
          </w:p>
        </w:tc>
        <w:tc>
          <w:tcPr>
            <w:tcW w:w="622" w:type="dxa"/>
            <w:tcBorders>
              <w:top w:val="nil"/>
              <w:left w:val="nil"/>
              <w:bottom w:val="nil"/>
              <w:right w:val="nil"/>
            </w:tcBorders>
          </w:tcPr>
          <w:p w14:paraId="7046E036" w14:textId="77777777" w:rsidR="003B23BE" w:rsidRPr="003B23BE" w:rsidRDefault="003B23BE" w:rsidP="003B23BE">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3</w:t>
            </w:r>
          </w:p>
        </w:tc>
        <w:tc>
          <w:tcPr>
            <w:tcW w:w="622" w:type="dxa"/>
            <w:tcBorders>
              <w:top w:val="nil"/>
              <w:left w:val="nil"/>
              <w:bottom w:val="nil"/>
              <w:right w:val="nil"/>
            </w:tcBorders>
          </w:tcPr>
          <w:p w14:paraId="6A1460BD" w14:textId="77777777" w:rsidR="003B23BE" w:rsidRPr="003B23BE" w:rsidRDefault="003B23BE" w:rsidP="003B23BE">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4</w:t>
            </w:r>
          </w:p>
        </w:tc>
        <w:tc>
          <w:tcPr>
            <w:tcW w:w="622" w:type="dxa"/>
            <w:tcBorders>
              <w:top w:val="nil"/>
              <w:left w:val="nil"/>
              <w:bottom w:val="nil"/>
              <w:right w:val="nil"/>
            </w:tcBorders>
          </w:tcPr>
          <w:p w14:paraId="2AD02CDF" w14:textId="77777777" w:rsidR="003B23BE" w:rsidRPr="003B23BE" w:rsidRDefault="003B23BE" w:rsidP="003B23BE">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5</w:t>
            </w:r>
          </w:p>
        </w:tc>
        <w:tc>
          <w:tcPr>
            <w:tcW w:w="622" w:type="dxa"/>
            <w:tcBorders>
              <w:top w:val="nil"/>
              <w:left w:val="nil"/>
              <w:bottom w:val="nil"/>
              <w:right w:val="nil"/>
            </w:tcBorders>
          </w:tcPr>
          <w:p w14:paraId="0F56244E" w14:textId="77777777" w:rsidR="003B23BE" w:rsidRPr="003B23BE" w:rsidRDefault="003B23BE" w:rsidP="003B23BE">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6</w:t>
            </w:r>
          </w:p>
        </w:tc>
        <w:tc>
          <w:tcPr>
            <w:tcW w:w="622" w:type="dxa"/>
            <w:tcBorders>
              <w:top w:val="nil"/>
              <w:left w:val="nil"/>
              <w:bottom w:val="nil"/>
            </w:tcBorders>
          </w:tcPr>
          <w:p w14:paraId="76BB8E23" w14:textId="77777777" w:rsidR="003B23BE" w:rsidRPr="003B23BE" w:rsidRDefault="003B23BE" w:rsidP="003B23BE">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7</w:t>
            </w:r>
          </w:p>
        </w:tc>
      </w:tr>
      <w:tr w:rsidR="003B23BE" w:rsidRPr="00C84265" w14:paraId="3FF37DB4" w14:textId="77777777" w:rsidTr="003B23BE">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5499" w:type="dxa"/>
            <w:tcBorders>
              <w:top w:val="nil"/>
              <w:left w:val="nil"/>
              <w:bottom w:val="nil"/>
              <w:right w:val="nil"/>
            </w:tcBorders>
          </w:tcPr>
          <w:p w14:paraId="48A1729B" w14:textId="37787AC9" w:rsidR="003B23BE" w:rsidRPr="003B23BE" w:rsidRDefault="003B23BE" w:rsidP="003B23BE">
            <w:pPr>
              <w:pStyle w:val="1"/>
              <w:spacing w:line="400" w:lineRule="exact"/>
              <w:ind w:leftChars="0" w:left="0"/>
              <w:jc w:val="left"/>
              <w:rPr>
                <w:rFonts w:ascii="メイリオ" w:eastAsia="メイリオ" w:hAnsi="メイリオ"/>
                <w:b w:val="0"/>
                <w:bCs w:val="0"/>
                <w:sz w:val="18"/>
                <w:szCs w:val="14"/>
              </w:rPr>
            </w:pPr>
            <w:r w:rsidRPr="003B23BE">
              <w:rPr>
                <w:rFonts w:ascii="メイリオ" w:eastAsia="メイリオ" w:hAnsi="メイリオ" w:hint="eastAsia"/>
                <w:b w:val="0"/>
                <w:bCs w:val="0"/>
                <w:szCs w:val="21"/>
              </w:rPr>
              <w:t>家族の思いの表出を促すことができる</w:t>
            </w:r>
          </w:p>
        </w:tc>
        <w:tc>
          <w:tcPr>
            <w:tcW w:w="622" w:type="dxa"/>
            <w:tcBorders>
              <w:top w:val="nil"/>
              <w:left w:val="nil"/>
              <w:bottom w:val="nil"/>
              <w:right w:val="nil"/>
            </w:tcBorders>
          </w:tcPr>
          <w:p w14:paraId="74B66F16" w14:textId="77777777" w:rsidR="003B23BE" w:rsidRPr="003B23BE" w:rsidRDefault="003B23BE" w:rsidP="003B23BE">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1</w:t>
            </w:r>
          </w:p>
        </w:tc>
        <w:tc>
          <w:tcPr>
            <w:tcW w:w="622" w:type="dxa"/>
            <w:tcBorders>
              <w:top w:val="nil"/>
              <w:left w:val="nil"/>
              <w:bottom w:val="nil"/>
              <w:right w:val="nil"/>
            </w:tcBorders>
          </w:tcPr>
          <w:p w14:paraId="15D08379" w14:textId="77777777" w:rsidR="003B23BE" w:rsidRPr="003B23BE" w:rsidRDefault="003B23BE" w:rsidP="003B23BE">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2</w:t>
            </w:r>
          </w:p>
        </w:tc>
        <w:tc>
          <w:tcPr>
            <w:tcW w:w="622" w:type="dxa"/>
            <w:tcBorders>
              <w:top w:val="nil"/>
              <w:left w:val="nil"/>
              <w:bottom w:val="nil"/>
              <w:right w:val="nil"/>
            </w:tcBorders>
          </w:tcPr>
          <w:p w14:paraId="7B5082C2" w14:textId="77777777" w:rsidR="003B23BE" w:rsidRPr="003B23BE" w:rsidRDefault="003B23BE" w:rsidP="003B23BE">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3</w:t>
            </w:r>
          </w:p>
        </w:tc>
        <w:tc>
          <w:tcPr>
            <w:tcW w:w="622" w:type="dxa"/>
            <w:tcBorders>
              <w:top w:val="nil"/>
              <w:left w:val="nil"/>
              <w:bottom w:val="nil"/>
              <w:right w:val="nil"/>
            </w:tcBorders>
          </w:tcPr>
          <w:p w14:paraId="5AB54975" w14:textId="77777777" w:rsidR="003B23BE" w:rsidRPr="003B23BE" w:rsidRDefault="003B23BE" w:rsidP="003B23BE">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4</w:t>
            </w:r>
          </w:p>
        </w:tc>
        <w:tc>
          <w:tcPr>
            <w:tcW w:w="622" w:type="dxa"/>
            <w:tcBorders>
              <w:top w:val="nil"/>
              <w:left w:val="nil"/>
              <w:bottom w:val="nil"/>
              <w:right w:val="nil"/>
            </w:tcBorders>
          </w:tcPr>
          <w:p w14:paraId="77CFE671" w14:textId="77777777" w:rsidR="003B23BE" w:rsidRPr="003B23BE" w:rsidRDefault="003B23BE" w:rsidP="003B23BE">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5</w:t>
            </w:r>
          </w:p>
        </w:tc>
        <w:tc>
          <w:tcPr>
            <w:tcW w:w="622" w:type="dxa"/>
            <w:tcBorders>
              <w:top w:val="nil"/>
              <w:left w:val="nil"/>
              <w:bottom w:val="nil"/>
              <w:right w:val="nil"/>
            </w:tcBorders>
          </w:tcPr>
          <w:p w14:paraId="7DC86E30" w14:textId="77777777" w:rsidR="003B23BE" w:rsidRPr="003B23BE" w:rsidRDefault="003B23BE" w:rsidP="003B23BE">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6</w:t>
            </w:r>
          </w:p>
        </w:tc>
        <w:tc>
          <w:tcPr>
            <w:tcW w:w="622" w:type="dxa"/>
            <w:tcBorders>
              <w:top w:val="nil"/>
              <w:left w:val="nil"/>
              <w:bottom w:val="nil"/>
            </w:tcBorders>
          </w:tcPr>
          <w:p w14:paraId="0D38326F" w14:textId="77777777" w:rsidR="003B23BE" w:rsidRPr="003B23BE" w:rsidRDefault="003B23BE" w:rsidP="003B23BE">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7</w:t>
            </w:r>
          </w:p>
        </w:tc>
      </w:tr>
      <w:tr w:rsidR="003B23BE" w:rsidRPr="00C84265" w14:paraId="077ED69F" w14:textId="77777777" w:rsidTr="003B23BE">
        <w:trPr>
          <w:trHeight w:val="170"/>
        </w:trPr>
        <w:tc>
          <w:tcPr>
            <w:cnfStyle w:val="001000000000" w:firstRow="0" w:lastRow="0" w:firstColumn="1" w:lastColumn="0" w:oddVBand="0" w:evenVBand="0" w:oddHBand="0" w:evenHBand="0" w:firstRowFirstColumn="0" w:firstRowLastColumn="0" w:lastRowFirstColumn="0" w:lastRowLastColumn="0"/>
            <w:tcW w:w="5499" w:type="dxa"/>
            <w:tcBorders>
              <w:top w:val="nil"/>
              <w:left w:val="nil"/>
              <w:bottom w:val="nil"/>
              <w:right w:val="nil"/>
            </w:tcBorders>
          </w:tcPr>
          <w:p w14:paraId="7B2A30C3" w14:textId="60B6A66B" w:rsidR="003B23BE" w:rsidRPr="003B23BE" w:rsidRDefault="003B23BE" w:rsidP="003B23BE">
            <w:pPr>
              <w:pStyle w:val="1"/>
              <w:spacing w:line="400" w:lineRule="exact"/>
              <w:ind w:leftChars="0" w:left="0"/>
              <w:jc w:val="left"/>
              <w:rPr>
                <w:rFonts w:ascii="メイリオ" w:eastAsia="メイリオ" w:hAnsi="メイリオ"/>
                <w:b w:val="0"/>
                <w:bCs w:val="0"/>
                <w:sz w:val="18"/>
                <w:szCs w:val="14"/>
              </w:rPr>
            </w:pPr>
            <w:r w:rsidRPr="003B23BE">
              <w:rPr>
                <w:rFonts w:ascii="メイリオ" w:eastAsia="メイリオ" w:hAnsi="メイリオ" w:hint="eastAsia"/>
                <w:b w:val="0"/>
                <w:bCs w:val="0"/>
                <w:szCs w:val="21"/>
              </w:rPr>
              <w:t>家族の不安な気持ちを受け止めることができる</w:t>
            </w:r>
          </w:p>
        </w:tc>
        <w:tc>
          <w:tcPr>
            <w:tcW w:w="622" w:type="dxa"/>
            <w:tcBorders>
              <w:top w:val="nil"/>
              <w:left w:val="nil"/>
              <w:bottom w:val="nil"/>
              <w:right w:val="nil"/>
            </w:tcBorders>
          </w:tcPr>
          <w:p w14:paraId="1C9DA8E5" w14:textId="77777777" w:rsidR="003B23BE" w:rsidRPr="003B23BE" w:rsidRDefault="003B23BE" w:rsidP="003B23BE">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1</w:t>
            </w:r>
          </w:p>
        </w:tc>
        <w:tc>
          <w:tcPr>
            <w:tcW w:w="622" w:type="dxa"/>
            <w:tcBorders>
              <w:top w:val="nil"/>
              <w:left w:val="nil"/>
              <w:bottom w:val="nil"/>
              <w:right w:val="nil"/>
            </w:tcBorders>
          </w:tcPr>
          <w:p w14:paraId="67651D00" w14:textId="77777777" w:rsidR="003B23BE" w:rsidRPr="003B23BE" w:rsidRDefault="003B23BE" w:rsidP="003B23BE">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2</w:t>
            </w:r>
          </w:p>
        </w:tc>
        <w:tc>
          <w:tcPr>
            <w:tcW w:w="622" w:type="dxa"/>
            <w:tcBorders>
              <w:top w:val="nil"/>
              <w:left w:val="nil"/>
              <w:bottom w:val="nil"/>
              <w:right w:val="nil"/>
            </w:tcBorders>
          </w:tcPr>
          <w:p w14:paraId="2D16719A" w14:textId="77777777" w:rsidR="003B23BE" w:rsidRPr="003B23BE" w:rsidRDefault="003B23BE" w:rsidP="003B23BE">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3</w:t>
            </w:r>
          </w:p>
        </w:tc>
        <w:tc>
          <w:tcPr>
            <w:tcW w:w="622" w:type="dxa"/>
            <w:tcBorders>
              <w:top w:val="nil"/>
              <w:left w:val="nil"/>
              <w:bottom w:val="nil"/>
              <w:right w:val="nil"/>
            </w:tcBorders>
          </w:tcPr>
          <w:p w14:paraId="5110EA4D" w14:textId="77777777" w:rsidR="003B23BE" w:rsidRPr="003B23BE" w:rsidRDefault="003B23BE" w:rsidP="003B23BE">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4</w:t>
            </w:r>
          </w:p>
        </w:tc>
        <w:tc>
          <w:tcPr>
            <w:tcW w:w="622" w:type="dxa"/>
            <w:tcBorders>
              <w:top w:val="nil"/>
              <w:left w:val="nil"/>
              <w:bottom w:val="nil"/>
              <w:right w:val="nil"/>
            </w:tcBorders>
          </w:tcPr>
          <w:p w14:paraId="10F95F25" w14:textId="77777777" w:rsidR="003B23BE" w:rsidRPr="003B23BE" w:rsidRDefault="003B23BE" w:rsidP="003B23BE">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5</w:t>
            </w:r>
          </w:p>
        </w:tc>
        <w:tc>
          <w:tcPr>
            <w:tcW w:w="622" w:type="dxa"/>
            <w:tcBorders>
              <w:top w:val="nil"/>
              <w:left w:val="nil"/>
              <w:bottom w:val="nil"/>
              <w:right w:val="nil"/>
            </w:tcBorders>
          </w:tcPr>
          <w:p w14:paraId="49C3D9BE" w14:textId="77777777" w:rsidR="003B23BE" w:rsidRPr="003B23BE" w:rsidRDefault="003B23BE" w:rsidP="003B23BE">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6</w:t>
            </w:r>
          </w:p>
        </w:tc>
        <w:tc>
          <w:tcPr>
            <w:tcW w:w="622" w:type="dxa"/>
            <w:tcBorders>
              <w:top w:val="nil"/>
              <w:left w:val="nil"/>
              <w:bottom w:val="nil"/>
            </w:tcBorders>
          </w:tcPr>
          <w:p w14:paraId="79853CEA" w14:textId="77777777" w:rsidR="003B23BE" w:rsidRPr="003B23BE" w:rsidRDefault="003B23BE" w:rsidP="003B23BE">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7</w:t>
            </w:r>
          </w:p>
        </w:tc>
      </w:tr>
      <w:tr w:rsidR="003B23BE" w:rsidRPr="00C84265" w14:paraId="5F090401" w14:textId="77777777" w:rsidTr="003B23BE">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5499" w:type="dxa"/>
            <w:tcBorders>
              <w:top w:val="nil"/>
              <w:left w:val="nil"/>
              <w:bottom w:val="nil"/>
              <w:right w:val="nil"/>
            </w:tcBorders>
          </w:tcPr>
          <w:p w14:paraId="27FC3DBF" w14:textId="64221A01" w:rsidR="003B23BE" w:rsidRPr="003B23BE" w:rsidRDefault="003B23BE" w:rsidP="003B23BE">
            <w:pPr>
              <w:pStyle w:val="1"/>
              <w:spacing w:line="400" w:lineRule="exact"/>
              <w:ind w:leftChars="0" w:left="0"/>
              <w:jc w:val="left"/>
              <w:rPr>
                <w:rFonts w:ascii="メイリオ" w:eastAsia="メイリオ" w:hAnsi="メイリオ"/>
                <w:b w:val="0"/>
                <w:bCs w:val="0"/>
                <w:sz w:val="18"/>
                <w:szCs w:val="14"/>
              </w:rPr>
            </w:pPr>
            <w:r w:rsidRPr="003B23BE">
              <w:rPr>
                <w:rFonts w:ascii="メイリオ" w:eastAsia="メイリオ" w:hAnsi="メイリオ" w:hint="eastAsia"/>
                <w:b w:val="0"/>
                <w:bCs w:val="0"/>
                <w:szCs w:val="21"/>
              </w:rPr>
              <w:t>家族の苦労をねぎらうことができる</w:t>
            </w:r>
          </w:p>
        </w:tc>
        <w:tc>
          <w:tcPr>
            <w:tcW w:w="622" w:type="dxa"/>
            <w:tcBorders>
              <w:top w:val="nil"/>
              <w:left w:val="nil"/>
              <w:bottom w:val="nil"/>
              <w:right w:val="nil"/>
            </w:tcBorders>
          </w:tcPr>
          <w:p w14:paraId="12D993C5" w14:textId="77777777" w:rsidR="003B23BE" w:rsidRPr="003B23BE" w:rsidRDefault="003B23BE" w:rsidP="003B23BE">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1</w:t>
            </w:r>
          </w:p>
        </w:tc>
        <w:tc>
          <w:tcPr>
            <w:tcW w:w="622" w:type="dxa"/>
            <w:tcBorders>
              <w:top w:val="nil"/>
              <w:left w:val="nil"/>
              <w:bottom w:val="nil"/>
              <w:right w:val="nil"/>
            </w:tcBorders>
          </w:tcPr>
          <w:p w14:paraId="400695B4" w14:textId="77777777" w:rsidR="003B23BE" w:rsidRPr="003B23BE" w:rsidRDefault="003B23BE" w:rsidP="003B23BE">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2</w:t>
            </w:r>
          </w:p>
        </w:tc>
        <w:tc>
          <w:tcPr>
            <w:tcW w:w="622" w:type="dxa"/>
            <w:tcBorders>
              <w:top w:val="nil"/>
              <w:left w:val="nil"/>
              <w:bottom w:val="nil"/>
              <w:right w:val="nil"/>
            </w:tcBorders>
          </w:tcPr>
          <w:p w14:paraId="57A9E984" w14:textId="77777777" w:rsidR="003B23BE" w:rsidRPr="003B23BE" w:rsidRDefault="003B23BE" w:rsidP="003B23BE">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3</w:t>
            </w:r>
          </w:p>
        </w:tc>
        <w:tc>
          <w:tcPr>
            <w:tcW w:w="622" w:type="dxa"/>
            <w:tcBorders>
              <w:top w:val="nil"/>
              <w:left w:val="nil"/>
              <w:bottom w:val="nil"/>
              <w:right w:val="nil"/>
            </w:tcBorders>
          </w:tcPr>
          <w:p w14:paraId="2C703F9A" w14:textId="77777777" w:rsidR="003B23BE" w:rsidRPr="003B23BE" w:rsidRDefault="003B23BE" w:rsidP="003B23BE">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4</w:t>
            </w:r>
          </w:p>
        </w:tc>
        <w:tc>
          <w:tcPr>
            <w:tcW w:w="622" w:type="dxa"/>
            <w:tcBorders>
              <w:top w:val="nil"/>
              <w:left w:val="nil"/>
              <w:bottom w:val="nil"/>
              <w:right w:val="nil"/>
            </w:tcBorders>
          </w:tcPr>
          <w:p w14:paraId="6944B7D5" w14:textId="77777777" w:rsidR="003B23BE" w:rsidRPr="003B23BE" w:rsidRDefault="003B23BE" w:rsidP="003B23BE">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5</w:t>
            </w:r>
          </w:p>
        </w:tc>
        <w:tc>
          <w:tcPr>
            <w:tcW w:w="622" w:type="dxa"/>
            <w:tcBorders>
              <w:top w:val="nil"/>
              <w:left w:val="nil"/>
              <w:bottom w:val="nil"/>
              <w:right w:val="nil"/>
            </w:tcBorders>
          </w:tcPr>
          <w:p w14:paraId="0C4D4BC3" w14:textId="77777777" w:rsidR="003B23BE" w:rsidRPr="003B23BE" w:rsidRDefault="003B23BE" w:rsidP="003B23BE">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6</w:t>
            </w:r>
          </w:p>
        </w:tc>
        <w:tc>
          <w:tcPr>
            <w:tcW w:w="622" w:type="dxa"/>
            <w:tcBorders>
              <w:top w:val="nil"/>
              <w:left w:val="nil"/>
              <w:bottom w:val="nil"/>
            </w:tcBorders>
          </w:tcPr>
          <w:p w14:paraId="0C60221A" w14:textId="77777777" w:rsidR="003B23BE" w:rsidRPr="003B23BE" w:rsidRDefault="003B23BE" w:rsidP="003B23BE">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7</w:t>
            </w:r>
          </w:p>
        </w:tc>
      </w:tr>
      <w:tr w:rsidR="003B23BE" w:rsidRPr="00C84265" w14:paraId="7DB3EE74" w14:textId="77777777" w:rsidTr="003B23BE">
        <w:trPr>
          <w:trHeight w:val="170"/>
        </w:trPr>
        <w:tc>
          <w:tcPr>
            <w:cnfStyle w:val="001000000000" w:firstRow="0" w:lastRow="0" w:firstColumn="1" w:lastColumn="0" w:oddVBand="0" w:evenVBand="0" w:oddHBand="0" w:evenHBand="0" w:firstRowFirstColumn="0" w:firstRowLastColumn="0" w:lastRowFirstColumn="0" w:lastRowLastColumn="0"/>
            <w:tcW w:w="5499" w:type="dxa"/>
            <w:tcBorders>
              <w:top w:val="nil"/>
              <w:left w:val="nil"/>
              <w:bottom w:val="nil"/>
              <w:right w:val="nil"/>
            </w:tcBorders>
          </w:tcPr>
          <w:p w14:paraId="77EB7BEB" w14:textId="144C46F0" w:rsidR="003B23BE" w:rsidRPr="003B23BE" w:rsidRDefault="003B23BE" w:rsidP="003B23BE">
            <w:pPr>
              <w:pStyle w:val="1"/>
              <w:spacing w:line="400" w:lineRule="exact"/>
              <w:ind w:leftChars="0" w:left="0"/>
              <w:jc w:val="left"/>
              <w:rPr>
                <w:rFonts w:ascii="メイリオ" w:eastAsia="メイリオ" w:hAnsi="メイリオ"/>
                <w:b w:val="0"/>
                <w:bCs w:val="0"/>
                <w:szCs w:val="21"/>
              </w:rPr>
            </w:pPr>
            <w:r w:rsidRPr="003B23BE">
              <w:rPr>
                <w:rFonts w:ascii="メイリオ" w:eastAsia="メイリオ" w:hAnsi="メイリオ" w:hint="eastAsia"/>
                <w:b w:val="0"/>
                <w:bCs w:val="0"/>
                <w:szCs w:val="21"/>
              </w:rPr>
              <w:t>家族を脅かさず，粘り強く働きかけることができる</w:t>
            </w:r>
          </w:p>
        </w:tc>
        <w:tc>
          <w:tcPr>
            <w:tcW w:w="622" w:type="dxa"/>
            <w:tcBorders>
              <w:top w:val="nil"/>
              <w:left w:val="nil"/>
              <w:bottom w:val="nil"/>
              <w:right w:val="nil"/>
            </w:tcBorders>
          </w:tcPr>
          <w:p w14:paraId="1FFDD33F" w14:textId="77777777" w:rsidR="003B23BE" w:rsidRPr="003B23BE" w:rsidRDefault="003B23BE" w:rsidP="003B23BE">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1</w:t>
            </w:r>
          </w:p>
        </w:tc>
        <w:tc>
          <w:tcPr>
            <w:tcW w:w="622" w:type="dxa"/>
            <w:tcBorders>
              <w:top w:val="nil"/>
              <w:left w:val="nil"/>
              <w:bottom w:val="nil"/>
              <w:right w:val="nil"/>
            </w:tcBorders>
          </w:tcPr>
          <w:p w14:paraId="679DC883" w14:textId="77777777" w:rsidR="003B23BE" w:rsidRPr="003B23BE" w:rsidRDefault="003B23BE" w:rsidP="003B23BE">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2</w:t>
            </w:r>
          </w:p>
        </w:tc>
        <w:tc>
          <w:tcPr>
            <w:tcW w:w="622" w:type="dxa"/>
            <w:tcBorders>
              <w:top w:val="nil"/>
              <w:left w:val="nil"/>
              <w:bottom w:val="nil"/>
              <w:right w:val="nil"/>
            </w:tcBorders>
          </w:tcPr>
          <w:p w14:paraId="2B22455F" w14:textId="77777777" w:rsidR="003B23BE" w:rsidRPr="003B23BE" w:rsidRDefault="003B23BE" w:rsidP="003B23BE">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3</w:t>
            </w:r>
          </w:p>
        </w:tc>
        <w:tc>
          <w:tcPr>
            <w:tcW w:w="622" w:type="dxa"/>
            <w:tcBorders>
              <w:top w:val="nil"/>
              <w:left w:val="nil"/>
              <w:bottom w:val="nil"/>
              <w:right w:val="nil"/>
            </w:tcBorders>
          </w:tcPr>
          <w:p w14:paraId="5CCC2A0C" w14:textId="77777777" w:rsidR="003B23BE" w:rsidRPr="003B23BE" w:rsidRDefault="003B23BE" w:rsidP="003B23BE">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4</w:t>
            </w:r>
          </w:p>
        </w:tc>
        <w:tc>
          <w:tcPr>
            <w:tcW w:w="622" w:type="dxa"/>
            <w:tcBorders>
              <w:top w:val="nil"/>
              <w:left w:val="nil"/>
              <w:bottom w:val="nil"/>
              <w:right w:val="nil"/>
            </w:tcBorders>
          </w:tcPr>
          <w:p w14:paraId="1F75F4B7" w14:textId="77777777" w:rsidR="003B23BE" w:rsidRPr="003B23BE" w:rsidRDefault="003B23BE" w:rsidP="003B23BE">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5</w:t>
            </w:r>
          </w:p>
        </w:tc>
        <w:tc>
          <w:tcPr>
            <w:tcW w:w="622" w:type="dxa"/>
            <w:tcBorders>
              <w:top w:val="nil"/>
              <w:left w:val="nil"/>
              <w:bottom w:val="nil"/>
              <w:right w:val="nil"/>
            </w:tcBorders>
          </w:tcPr>
          <w:p w14:paraId="0B39C89B" w14:textId="77777777" w:rsidR="003B23BE" w:rsidRPr="003B23BE" w:rsidRDefault="003B23BE" w:rsidP="003B23BE">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6</w:t>
            </w:r>
          </w:p>
        </w:tc>
        <w:tc>
          <w:tcPr>
            <w:tcW w:w="622" w:type="dxa"/>
            <w:tcBorders>
              <w:top w:val="nil"/>
              <w:left w:val="nil"/>
              <w:bottom w:val="nil"/>
            </w:tcBorders>
          </w:tcPr>
          <w:p w14:paraId="42D197A8" w14:textId="77777777" w:rsidR="003B23BE" w:rsidRPr="003B23BE" w:rsidRDefault="003B23BE" w:rsidP="003B23BE">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7</w:t>
            </w:r>
          </w:p>
        </w:tc>
      </w:tr>
      <w:tr w:rsidR="003B23BE" w:rsidRPr="00C84265" w14:paraId="395A304E" w14:textId="77777777" w:rsidTr="003B23BE">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5499" w:type="dxa"/>
            <w:tcBorders>
              <w:top w:val="nil"/>
              <w:left w:val="nil"/>
              <w:bottom w:val="nil"/>
              <w:right w:val="nil"/>
            </w:tcBorders>
          </w:tcPr>
          <w:p w14:paraId="7ACFE3F4" w14:textId="2F6A3A61" w:rsidR="003B23BE" w:rsidRPr="003B23BE" w:rsidRDefault="003B23BE" w:rsidP="003B23BE">
            <w:pPr>
              <w:pStyle w:val="1"/>
              <w:spacing w:line="400" w:lineRule="exact"/>
              <w:ind w:leftChars="0" w:left="0"/>
              <w:jc w:val="left"/>
              <w:rPr>
                <w:rFonts w:ascii="メイリオ" w:eastAsia="メイリオ" w:hAnsi="メイリオ"/>
                <w:b w:val="0"/>
                <w:bCs w:val="0"/>
                <w:szCs w:val="21"/>
              </w:rPr>
            </w:pPr>
            <w:r w:rsidRPr="003B23BE">
              <w:rPr>
                <w:rFonts w:ascii="メイリオ" w:eastAsia="メイリオ" w:hAnsi="メイリオ" w:hint="eastAsia"/>
                <w:b w:val="0"/>
                <w:bCs w:val="0"/>
                <w:szCs w:val="21"/>
              </w:rPr>
              <w:t>家族資源を活用することができる</w:t>
            </w:r>
          </w:p>
        </w:tc>
        <w:tc>
          <w:tcPr>
            <w:tcW w:w="622" w:type="dxa"/>
            <w:tcBorders>
              <w:top w:val="nil"/>
              <w:left w:val="nil"/>
              <w:bottom w:val="nil"/>
              <w:right w:val="nil"/>
            </w:tcBorders>
          </w:tcPr>
          <w:p w14:paraId="146905BF" w14:textId="77777777" w:rsidR="003B23BE" w:rsidRPr="003B23BE" w:rsidRDefault="003B23BE" w:rsidP="003B23BE">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1</w:t>
            </w:r>
          </w:p>
        </w:tc>
        <w:tc>
          <w:tcPr>
            <w:tcW w:w="622" w:type="dxa"/>
            <w:tcBorders>
              <w:top w:val="nil"/>
              <w:left w:val="nil"/>
              <w:bottom w:val="nil"/>
              <w:right w:val="nil"/>
            </w:tcBorders>
          </w:tcPr>
          <w:p w14:paraId="1C0E3ED7" w14:textId="77777777" w:rsidR="003B23BE" w:rsidRPr="003B23BE" w:rsidRDefault="003B23BE" w:rsidP="003B23BE">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2</w:t>
            </w:r>
          </w:p>
        </w:tc>
        <w:tc>
          <w:tcPr>
            <w:tcW w:w="622" w:type="dxa"/>
            <w:tcBorders>
              <w:top w:val="nil"/>
              <w:left w:val="nil"/>
              <w:bottom w:val="nil"/>
              <w:right w:val="nil"/>
            </w:tcBorders>
          </w:tcPr>
          <w:p w14:paraId="698D7866" w14:textId="77777777" w:rsidR="003B23BE" w:rsidRPr="003B23BE" w:rsidRDefault="003B23BE" w:rsidP="003B23BE">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3</w:t>
            </w:r>
          </w:p>
        </w:tc>
        <w:tc>
          <w:tcPr>
            <w:tcW w:w="622" w:type="dxa"/>
            <w:tcBorders>
              <w:top w:val="nil"/>
              <w:left w:val="nil"/>
              <w:bottom w:val="nil"/>
              <w:right w:val="nil"/>
            </w:tcBorders>
          </w:tcPr>
          <w:p w14:paraId="7350C707" w14:textId="77777777" w:rsidR="003B23BE" w:rsidRPr="003B23BE" w:rsidRDefault="003B23BE" w:rsidP="003B23BE">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4</w:t>
            </w:r>
          </w:p>
        </w:tc>
        <w:tc>
          <w:tcPr>
            <w:tcW w:w="622" w:type="dxa"/>
            <w:tcBorders>
              <w:top w:val="nil"/>
              <w:left w:val="nil"/>
              <w:bottom w:val="nil"/>
              <w:right w:val="nil"/>
            </w:tcBorders>
          </w:tcPr>
          <w:p w14:paraId="7CF05FE9" w14:textId="77777777" w:rsidR="003B23BE" w:rsidRPr="003B23BE" w:rsidRDefault="003B23BE" w:rsidP="003B23BE">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5</w:t>
            </w:r>
          </w:p>
        </w:tc>
        <w:tc>
          <w:tcPr>
            <w:tcW w:w="622" w:type="dxa"/>
            <w:tcBorders>
              <w:top w:val="nil"/>
              <w:left w:val="nil"/>
              <w:bottom w:val="nil"/>
              <w:right w:val="nil"/>
            </w:tcBorders>
          </w:tcPr>
          <w:p w14:paraId="2C9C5DF7" w14:textId="77777777" w:rsidR="003B23BE" w:rsidRPr="003B23BE" w:rsidRDefault="003B23BE" w:rsidP="003B23BE">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6</w:t>
            </w:r>
          </w:p>
        </w:tc>
        <w:tc>
          <w:tcPr>
            <w:tcW w:w="622" w:type="dxa"/>
            <w:tcBorders>
              <w:top w:val="nil"/>
              <w:left w:val="nil"/>
              <w:bottom w:val="nil"/>
            </w:tcBorders>
          </w:tcPr>
          <w:p w14:paraId="05CD8B00" w14:textId="77777777" w:rsidR="003B23BE" w:rsidRPr="003B23BE" w:rsidRDefault="003B23BE" w:rsidP="003B23BE">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7</w:t>
            </w:r>
          </w:p>
        </w:tc>
      </w:tr>
      <w:tr w:rsidR="003B23BE" w:rsidRPr="00C84265" w14:paraId="50DB86BD" w14:textId="77777777" w:rsidTr="003B23BE">
        <w:trPr>
          <w:trHeight w:val="170"/>
        </w:trPr>
        <w:tc>
          <w:tcPr>
            <w:cnfStyle w:val="001000000000" w:firstRow="0" w:lastRow="0" w:firstColumn="1" w:lastColumn="0" w:oddVBand="0" w:evenVBand="0" w:oddHBand="0" w:evenHBand="0" w:firstRowFirstColumn="0" w:firstRowLastColumn="0" w:lastRowFirstColumn="0" w:lastRowLastColumn="0"/>
            <w:tcW w:w="5499" w:type="dxa"/>
            <w:tcBorders>
              <w:top w:val="nil"/>
              <w:left w:val="nil"/>
              <w:bottom w:val="nil"/>
              <w:right w:val="nil"/>
            </w:tcBorders>
          </w:tcPr>
          <w:p w14:paraId="53FBE7BE" w14:textId="6EE0751D" w:rsidR="003B23BE" w:rsidRPr="003B23BE" w:rsidRDefault="003B23BE" w:rsidP="003B23BE">
            <w:pPr>
              <w:pStyle w:val="1"/>
              <w:spacing w:line="400" w:lineRule="exact"/>
              <w:ind w:leftChars="0" w:left="0"/>
              <w:jc w:val="left"/>
              <w:rPr>
                <w:rFonts w:ascii="メイリオ" w:eastAsia="メイリオ" w:hAnsi="メイリオ"/>
                <w:b w:val="0"/>
                <w:bCs w:val="0"/>
                <w:szCs w:val="21"/>
              </w:rPr>
            </w:pPr>
            <w:r w:rsidRPr="003B23BE">
              <w:rPr>
                <w:rFonts w:ascii="メイリオ" w:eastAsia="メイリオ" w:hAnsi="メイリオ" w:hint="eastAsia"/>
                <w:b w:val="0"/>
                <w:bCs w:val="0"/>
                <w:szCs w:val="21"/>
              </w:rPr>
              <w:t>家族内コミュニュケーションを促すことができる</w:t>
            </w:r>
          </w:p>
        </w:tc>
        <w:tc>
          <w:tcPr>
            <w:tcW w:w="622" w:type="dxa"/>
            <w:tcBorders>
              <w:top w:val="nil"/>
              <w:left w:val="nil"/>
              <w:bottom w:val="nil"/>
              <w:right w:val="nil"/>
            </w:tcBorders>
          </w:tcPr>
          <w:p w14:paraId="01F641D6" w14:textId="77777777" w:rsidR="003B23BE" w:rsidRPr="003B23BE" w:rsidRDefault="003B23BE" w:rsidP="003B23BE">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1</w:t>
            </w:r>
          </w:p>
        </w:tc>
        <w:tc>
          <w:tcPr>
            <w:tcW w:w="622" w:type="dxa"/>
            <w:tcBorders>
              <w:top w:val="nil"/>
              <w:left w:val="nil"/>
              <w:bottom w:val="nil"/>
              <w:right w:val="nil"/>
            </w:tcBorders>
          </w:tcPr>
          <w:p w14:paraId="5F48721A" w14:textId="77777777" w:rsidR="003B23BE" w:rsidRPr="003B23BE" w:rsidRDefault="003B23BE" w:rsidP="003B23BE">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2</w:t>
            </w:r>
          </w:p>
        </w:tc>
        <w:tc>
          <w:tcPr>
            <w:tcW w:w="622" w:type="dxa"/>
            <w:tcBorders>
              <w:top w:val="nil"/>
              <w:left w:val="nil"/>
              <w:bottom w:val="nil"/>
              <w:right w:val="nil"/>
            </w:tcBorders>
          </w:tcPr>
          <w:p w14:paraId="794E3499" w14:textId="77777777" w:rsidR="003B23BE" w:rsidRPr="003B23BE" w:rsidRDefault="003B23BE" w:rsidP="003B23BE">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3</w:t>
            </w:r>
          </w:p>
        </w:tc>
        <w:tc>
          <w:tcPr>
            <w:tcW w:w="622" w:type="dxa"/>
            <w:tcBorders>
              <w:top w:val="nil"/>
              <w:left w:val="nil"/>
              <w:bottom w:val="nil"/>
              <w:right w:val="nil"/>
            </w:tcBorders>
          </w:tcPr>
          <w:p w14:paraId="4844CAAA" w14:textId="77777777" w:rsidR="003B23BE" w:rsidRPr="003B23BE" w:rsidRDefault="003B23BE" w:rsidP="003B23BE">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4</w:t>
            </w:r>
          </w:p>
        </w:tc>
        <w:tc>
          <w:tcPr>
            <w:tcW w:w="622" w:type="dxa"/>
            <w:tcBorders>
              <w:top w:val="nil"/>
              <w:left w:val="nil"/>
              <w:bottom w:val="nil"/>
              <w:right w:val="nil"/>
            </w:tcBorders>
          </w:tcPr>
          <w:p w14:paraId="121FC9FB" w14:textId="77777777" w:rsidR="003B23BE" w:rsidRPr="003B23BE" w:rsidRDefault="003B23BE" w:rsidP="003B23BE">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5</w:t>
            </w:r>
          </w:p>
        </w:tc>
        <w:tc>
          <w:tcPr>
            <w:tcW w:w="622" w:type="dxa"/>
            <w:tcBorders>
              <w:top w:val="nil"/>
              <w:left w:val="nil"/>
              <w:bottom w:val="nil"/>
              <w:right w:val="nil"/>
            </w:tcBorders>
          </w:tcPr>
          <w:p w14:paraId="68945D13" w14:textId="77777777" w:rsidR="003B23BE" w:rsidRPr="003B23BE" w:rsidRDefault="003B23BE" w:rsidP="003B23BE">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6</w:t>
            </w:r>
          </w:p>
        </w:tc>
        <w:tc>
          <w:tcPr>
            <w:tcW w:w="622" w:type="dxa"/>
            <w:tcBorders>
              <w:top w:val="nil"/>
              <w:left w:val="nil"/>
              <w:bottom w:val="nil"/>
            </w:tcBorders>
          </w:tcPr>
          <w:p w14:paraId="1EC39944" w14:textId="77777777" w:rsidR="003B23BE" w:rsidRPr="003B23BE" w:rsidRDefault="003B23BE" w:rsidP="003B23BE">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7</w:t>
            </w:r>
          </w:p>
        </w:tc>
      </w:tr>
      <w:tr w:rsidR="003B23BE" w:rsidRPr="00C84265" w14:paraId="291D6230" w14:textId="77777777" w:rsidTr="003B23BE">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5499" w:type="dxa"/>
            <w:tcBorders>
              <w:top w:val="nil"/>
              <w:left w:val="nil"/>
              <w:bottom w:val="nil"/>
              <w:right w:val="nil"/>
            </w:tcBorders>
          </w:tcPr>
          <w:p w14:paraId="10CCF3FA" w14:textId="0E93EDEB" w:rsidR="003B23BE" w:rsidRPr="003B23BE" w:rsidRDefault="003B23BE" w:rsidP="003B23BE">
            <w:pPr>
              <w:pStyle w:val="1"/>
              <w:spacing w:line="400" w:lineRule="exact"/>
              <w:ind w:leftChars="0" w:left="0"/>
              <w:jc w:val="left"/>
              <w:rPr>
                <w:rFonts w:ascii="メイリオ" w:eastAsia="メイリオ" w:hAnsi="メイリオ"/>
                <w:b w:val="0"/>
                <w:bCs w:val="0"/>
                <w:szCs w:val="21"/>
              </w:rPr>
            </w:pPr>
            <w:r w:rsidRPr="003B23BE">
              <w:rPr>
                <w:rFonts w:ascii="メイリオ" w:eastAsia="メイリオ" w:hAnsi="メイリオ" w:hint="eastAsia"/>
                <w:b w:val="0"/>
                <w:bCs w:val="0"/>
                <w:szCs w:val="21"/>
              </w:rPr>
              <w:t>家族を気づかうことができる</w:t>
            </w:r>
          </w:p>
        </w:tc>
        <w:tc>
          <w:tcPr>
            <w:tcW w:w="622" w:type="dxa"/>
            <w:tcBorders>
              <w:top w:val="nil"/>
              <w:left w:val="nil"/>
              <w:bottom w:val="nil"/>
              <w:right w:val="nil"/>
            </w:tcBorders>
          </w:tcPr>
          <w:p w14:paraId="21B88634" w14:textId="77777777" w:rsidR="003B23BE" w:rsidRPr="003B23BE" w:rsidRDefault="003B23BE" w:rsidP="003B23BE">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1</w:t>
            </w:r>
          </w:p>
        </w:tc>
        <w:tc>
          <w:tcPr>
            <w:tcW w:w="622" w:type="dxa"/>
            <w:tcBorders>
              <w:top w:val="nil"/>
              <w:left w:val="nil"/>
              <w:bottom w:val="nil"/>
              <w:right w:val="nil"/>
            </w:tcBorders>
          </w:tcPr>
          <w:p w14:paraId="3F013E33" w14:textId="77777777" w:rsidR="003B23BE" w:rsidRPr="003B23BE" w:rsidRDefault="003B23BE" w:rsidP="003B23BE">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2</w:t>
            </w:r>
          </w:p>
        </w:tc>
        <w:tc>
          <w:tcPr>
            <w:tcW w:w="622" w:type="dxa"/>
            <w:tcBorders>
              <w:top w:val="nil"/>
              <w:left w:val="nil"/>
              <w:bottom w:val="nil"/>
              <w:right w:val="nil"/>
            </w:tcBorders>
          </w:tcPr>
          <w:p w14:paraId="2DBC050B" w14:textId="77777777" w:rsidR="003B23BE" w:rsidRPr="003B23BE" w:rsidRDefault="003B23BE" w:rsidP="003B23BE">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3</w:t>
            </w:r>
          </w:p>
        </w:tc>
        <w:tc>
          <w:tcPr>
            <w:tcW w:w="622" w:type="dxa"/>
            <w:tcBorders>
              <w:top w:val="nil"/>
              <w:left w:val="nil"/>
              <w:bottom w:val="nil"/>
              <w:right w:val="nil"/>
            </w:tcBorders>
          </w:tcPr>
          <w:p w14:paraId="211A3AA9" w14:textId="77777777" w:rsidR="003B23BE" w:rsidRPr="003B23BE" w:rsidRDefault="003B23BE" w:rsidP="003B23BE">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4</w:t>
            </w:r>
          </w:p>
        </w:tc>
        <w:tc>
          <w:tcPr>
            <w:tcW w:w="622" w:type="dxa"/>
            <w:tcBorders>
              <w:top w:val="nil"/>
              <w:left w:val="nil"/>
              <w:bottom w:val="nil"/>
              <w:right w:val="nil"/>
            </w:tcBorders>
          </w:tcPr>
          <w:p w14:paraId="064919B3" w14:textId="77777777" w:rsidR="003B23BE" w:rsidRPr="003B23BE" w:rsidRDefault="003B23BE" w:rsidP="003B23BE">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5</w:t>
            </w:r>
          </w:p>
        </w:tc>
        <w:tc>
          <w:tcPr>
            <w:tcW w:w="622" w:type="dxa"/>
            <w:tcBorders>
              <w:top w:val="nil"/>
              <w:left w:val="nil"/>
              <w:bottom w:val="nil"/>
              <w:right w:val="nil"/>
            </w:tcBorders>
          </w:tcPr>
          <w:p w14:paraId="3D6B9343" w14:textId="77777777" w:rsidR="003B23BE" w:rsidRPr="003B23BE" w:rsidRDefault="003B23BE" w:rsidP="003B23BE">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6</w:t>
            </w:r>
          </w:p>
        </w:tc>
        <w:tc>
          <w:tcPr>
            <w:tcW w:w="622" w:type="dxa"/>
            <w:tcBorders>
              <w:top w:val="nil"/>
              <w:left w:val="nil"/>
              <w:bottom w:val="nil"/>
            </w:tcBorders>
          </w:tcPr>
          <w:p w14:paraId="62FD43C2" w14:textId="77777777" w:rsidR="003B23BE" w:rsidRPr="003B23BE" w:rsidRDefault="003B23BE" w:rsidP="003B23BE">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7</w:t>
            </w:r>
          </w:p>
        </w:tc>
      </w:tr>
      <w:tr w:rsidR="003B23BE" w:rsidRPr="00C84265" w14:paraId="1924C427" w14:textId="77777777" w:rsidTr="003B23BE">
        <w:trPr>
          <w:trHeight w:val="170"/>
        </w:trPr>
        <w:tc>
          <w:tcPr>
            <w:cnfStyle w:val="001000000000" w:firstRow="0" w:lastRow="0" w:firstColumn="1" w:lastColumn="0" w:oddVBand="0" w:evenVBand="0" w:oddHBand="0" w:evenHBand="0" w:firstRowFirstColumn="0" w:firstRowLastColumn="0" w:lastRowFirstColumn="0" w:lastRowLastColumn="0"/>
            <w:tcW w:w="5499" w:type="dxa"/>
            <w:tcBorders>
              <w:top w:val="nil"/>
              <w:left w:val="nil"/>
              <w:bottom w:val="nil"/>
              <w:right w:val="nil"/>
            </w:tcBorders>
          </w:tcPr>
          <w:p w14:paraId="674C96D0" w14:textId="12305BDD" w:rsidR="003B23BE" w:rsidRPr="003B23BE" w:rsidRDefault="003B23BE" w:rsidP="003B23BE">
            <w:pPr>
              <w:pStyle w:val="1"/>
              <w:spacing w:line="400" w:lineRule="exact"/>
              <w:ind w:leftChars="0" w:left="0"/>
              <w:jc w:val="left"/>
              <w:rPr>
                <w:rFonts w:ascii="メイリオ" w:eastAsia="メイリオ" w:hAnsi="メイリオ"/>
                <w:b w:val="0"/>
                <w:bCs w:val="0"/>
                <w:szCs w:val="21"/>
              </w:rPr>
            </w:pPr>
            <w:r w:rsidRPr="003B23BE">
              <w:rPr>
                <w:rFonts w:ascii="メイリオ" w:eastAsia="メイリオ" w:hAnsi="メイリオ" w:hint="eastAsia"/>
                <w:b w:val="0"/>
                <w:bCs w:val="0"/>
                <w:szCs w:val="21"/>
              </w:rPr>
              <w:t>家族の役割に注目して支援することができる</w:t>
            </w:r>
          </w:p>
        </w:tc>
        <w:tc>
          <w:tcPr>
            <w:tcW w:w="622" w:type="dxa"/>
            <w:tcBorders>
              <w:top w:val="nil"/>
              <w:left w:val="nil"/>
              <w:bottom w:val="nil"/>
              <w:right w:val="nil"/>
            </w:tcBorders>
          </w:tcPr>
          <w:p w14:paraId="00429F6E" w14:textId="77777777" w:rsidR="003B23BE" w:rsidRPr="003B23BE" w:rsidRDefault="003B23BE" w:rsidP="003B23BE">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1</w:t>
            </w:r>
          </w:p>
        </w:tc>
        <w:tc>
          <w:tcPr>
            <w:tcW w:w="622" w:type="dxa"/>
            <w:tcBorders>
              <w:top w:val="nil"/>
              <w:left w:val="nil"/>
              <w:bottom w:val="nil"/>
              <w:right w:val="nil"/>
            </w:tcBorders>
          </w:tcPr>
          <w:p w14:paraId="16EAE7BA" w14:textId="77777777" w:rsidR="003B23BE" w:rsidRPr="003B23BE" w:rsidRDefault="003B23BE" w:rsidP="003B23BE">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2</w:t>
            </w:r>
          </w:p>
        </w:tc>
        <w:tc>
          <w:tcPr>
            <w:tcW w:w="622" w:type="dxa"/>
            <w:tcBorders>
              <w:top w:val="nil"/>
              <w:left w:val="nil"/>
              <w:bottom w:val="nil"/>
              <w:right w:val="nil"/>
            </w:tcBorders>
          </w:tcPr>
          <w:p w14:paraId="4CC876DB" w14:textId="77777777" w:rsidR="003B23BE" w:rsidRPr="003B23BE" w:rsidRDefault="003B23BE" w:rsidP="003B23BE">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3</w:t>
            </w:r>
          </w:p>
        </w:tc>
        <w:tc>
          <w:tcPr>
            <w:tcW w:w="622" w:type="dxa"/>
            <w:tcBorders>
              <w:top w:val="nil"/>
              <w:left w:val="nil"/>
              <w:bottom w:val="nil"/>
              <w:right w:val="nil"/>
            </w:tcBorders>
          </w:tcPr>
          <w:p w14:paraId="41847ED0" w14:textId="77777777" w:rsidR="003B23BE" w:rsidRPr="003B23BE" w:rsidRDefault="003B23BE" w:rsidP="003B23BE">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4</w:t>
            </w:r>
          </w:p>
        </w:tc>
        <w:tc>
          <w:tcPr>
            <w:tcW w:w="622" w:type="dxa"/>
            <w:tcBorders>
              <w:top w:val="nil"/>
              <w:left w:val="nil"/>
              <w:bottom w:val="nil"/>
              <w:right w:val="nil"/>
            </w:tcBorders>
          </w:tcPr>
          <w:p w14:paraId="1301DA04" w14:textId="77777777" w:rsidR="003B23BE" w:rsidRPr="003B23BE" w:rsidRDefault="003B23BE" w:rsidP="003B23BE">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5</w:t>
            </w:r>
          </w:p>
        </w:tc>
        <w:tc>
          <w:tcPr>
            <w:tcW w:w="622" w:type="dxa"/>
            <w:tcBorders>
              <w:top w:val="nil"/>
              <w:left w:val="nil"/>
              <w:bottom w:val="nil"/>
              <w:right w:val="nil"/>
            </w:tcBorders>
          </w:tcPr>
          <w:p w14:paraId="491586DF" w14:textId="77777777" w:rsidR="003B23BE" w:rsidRPr="003B23BE" w:rsidRDefault="003B23BE" w:rsidP="003B23BE">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6</w:t>
            </w:r>
          </w:p>
        </w:tc>
        <w:tc>
          <w:tcPr>
            <w:tcW w:w="622" w:type="dxa"/>
            <w:tcBorders>
              <w:top w:val="nil"/>
              <w:left w:val="nil"/>
              <w:bottom w:val="nil"/>
            </w:tcBorders>
          </w:tcPr>
          <w:p w14:paraId="59E3F46C" w14:textId="77777777" w:rsidR="003B23BE" w:rsidRPr="003B23BE" w:rsidRDefault="003B23BE" w:rsidP="003B23BE">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7</w:t>
            </w:r>
          </w:p>
        </w:tc>
      </w:tr>
      <w:tr w:rsidR="003B23BE" w:rsidRPr="00C84265" w14:paraId="5FEDF8BF" w14:textId="77777777" w:rsidTr="003B23BE">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5499" w:type="dxa"/>
            <w:tcBorders>
              <w:top w:val="nil"/>
              <w:left w:val="nil"/>
              <w:bottom w:val="nil"/>
              <w:right w:val="nil"/>
            </w:tcBorders>
          </w:tcPr>
          <w:p w14:paraId="3285DBBE" w14:textId="277A1055" w:rsidR="003B23BE" w:rsidRPr="003B23BE" w:rsidRDefault="003B23BE" w:rsidP="003B23BE">
            <w:pPr>
              <w:pStyle w:val="1"/>
              <w:spacing w:line="400" w:lineRule="exact"/>
              <w:ind w:leftChars="0" w:left="0"/>
              <w:jc w:val="left"/>
              <w:rPr>
                <w:rFonts w:ascii="メイリオ" w:eastAsia="メイリオ" w:hAnsi="メイリオ"/>
                <w:b w:val="0"/>
                <w:bCs w:val="0"/>
                <w:szCs w:val="21"/>
              </w:rPr>
            </w:pPr>
            <w:r w:rsidRPr="003B23BE">
              <w:rPr>
                <w:rFonts w:ascii="メイリオ" w:eastAsia="メイリオ" w:hAnsi="メイリオ" w:hint="eastAsia"/>
                <w:b w:val="0"/>
                <w:bCs w:val="0"/>
                <w:szCs w:val="21"/>
              </w:rPr>
              <w:t>家族の意思決定に注目して支援することができる</w:t>
            </w:r>
          </w:p>
        </w:tc>
        <w:tc>
          <w:tcPr>
            <w:tcW w:w="622" w:type="dxa"/>
            <w:tcBorders>
              <w:top w:val="nil"/>
              <w:left w:val="nil"/>
              <w:bottom w:val="nil"/>
              <w:right w:val="nil"/>
            </w:tcBorders>
          </w:tcPr>
          <w:p w14:paraId="544BDE1D" w14:textId="77777777" w:rsidR="003B23BE" w:rsidRPr="003B23BE" w:rsidRDefault="003B23BE" w:rsidP="003B23BE">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1</w:t>
            </w:r>
          </w:p>
        </w:tc>
        <w:tc>
          <w:tcPr>
            <w:tcW w:w="622" w:type="dxa"/>
            <w:tcBorders>
              <w:top w:val="nil"/>
              <w:left w:val="nil"/>
              <w:bottom w:val="nil"/>
              <w:right w:val="nil"/>
            </w:tcBorders>
          </w:tcPr>
          <w:p w14:paraId="7D94F36B" w14:textId="77777777" w:rsidR="003B23BE" w:rsidRPr="003B23BE" w:rsidRDefault="003B23BE" w:rsidP="003B23BE">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2</w:t>
            </w:r>
          </w:p>
        </w:tc>
        <w:tc>
          <w:tcPr>
            <w:tcW w:w="622" w:type="dxa"/>
            <w:tcBorders>
              <w:top w:val="nil"/>
              <w:left w:val="nil"/>
              <w:bottom w:val="nil"/>
              <w:right w:val="nil"/>
            </w:tcBorders>
          </w:tcPr>
          <w:p w14:paraId="564B5DDC" w14:textId="77777777" w:rsidR="003B23BE" w:rsidRPr="003B23BE" w:rsidRDefault="003B23BE" w:rsidP="003B23BE">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3</w:t>
            </w:r>
          </w:p>
        </w:tc>
        <w:tc>
          <w:tcPr>
            <w:tcW w:w="622" w:type="dxa"/>
            <w:tcBorders>
              <w:top w:val="nil"/>
              <w:left w:val="nil"/>
              <w:bottom w:val="nil"/>
              <w:right w:val="nil"/>
            </w:tcBorders>
          </w:tcPr>
          <w:p w14:paraId="245CA2DB" w14:textId="77777777" w:rsidR="003B23BE" w:rsidRPr="003B23BE" w:rsidRDefault="003B23BE" w:rsidP="003B23BE">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4</w:t>
            </w:r>
          </w:p>
        </w:tc>
        <w:tc>
          <w:tcPr>
            <w:tcW w:w="622" w:type="dxa"/>
            <w:tcBorders>
              <w:top w:val="nil"/>
              <w:left w:val="nil"/>
              <w:bottom w:val="nil"/>
              <w:right w:val="nil"/>
            </w:tcBorders>
          </w:tcPr>
          <w:p w14:paraId="10E06E8C" w14:textId="77777777" w:rsidR="003B23BE" w:rsidRPr="003B23BE" w:rsidRDefault="003B23BE" w:rsidP="003B23BE">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5</w:t>
            </w:r>
          </w:p>
        </w:tc>
        <w:tc>
          <w:tcPr>
            <w:tcW w:w="622" w:type="dxa"/>
            <w:tcBorders>
              <w:top w:val="nil"/>
              <w:left w:val="nil"/>
              <w:bottom w:val="nil"/>
              <w:right w:val="nil"/>
            </w:tcBorders>
          </w:tcPr>
          <w:p w14:paraId="0CFDB32D" w14:textId="77777777" w:rsidR="003B23BE" w:rsidRPr="003B23BE" w:rsidRDefault="003B23BE" w:rsidP="003B23BE">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6</w:t>
            </w:r>
          </w:p>
        </w:tc>
        <w:tc>
          <w:tcPr>
            <w:tcW w:w="622" w:type="dxa"/>
            <w:tcBorders>
              <w:top w:val="nil"/>
              <w:left w:val="nil"/>
              <w:bottom w:val="nil"/>
            </w:tcBorders>
          </w:tcPr>
          <w:p w14:paraId="7BCF6F4E" w14:textId="77777777" w:rsidR="003B23BE" w:rsidRPr="003B23BE" w:rsidRDefault="003B23BE" w:rsidP="003B23BE">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7</w:t>
            </w:r>
          </w:p>
        </w:tc>
      </w:tr>
      <w:tr w:rsidR="003B23BE" w:rsidRPr="00C84265" w14:paraId="4C97E066" w14:textId="77777777" w:rsidTr="003B23BE">
        <w:trPr>
          <w:trHeight w:val="170"/>
        </w:trPr>
        <w:tc>
          <w:tcPr>
            <w:cnfStyle w:val="001000000000" w:firstRow="0" w:lastRow="0" w:firstColumn="1" w:lastColumn="0" w:oddVBand="0" w:evenVBand="0" w:oddHBand="0" w:evenHBand="0" w:firstRowFirstColumn="0" w:firstRowLastColumn="0" w:lastRowFirstColumn="0" w:lastRowLastColumn="0"/>
            <w:tcW w:w="5499" w:type="dxa"/>
            <w:tcBorders>
              <w:top w:val="nil"/>
              <w:left w:val="nil"/>
              <w:bottom w:val="nil"/>
              <w:right w:val="nil"/>
            </w:tcBorders>
          </w:tcPr>
          <w:p w14:paraId="476CA981" w14:textId="4B58DE49" w:rsidR="003B23BE" w:rsidRPr="003B23BE" w:rsidRDefault="003B23BE" w:rsidP="003B23BE">
            <w:pPr>
              <w:pStyle w:val="1"/>
              <w:spacing w:line="400" w:lineRule="exact"/>
              <w:ind w:leftChars="0" w:left="0"/>
              <w:jc w:val="left"/>
              <w:rPr>
                <w:rFonts w:ascii="メイリオ" w:eastAsia="メイリオ" w:hAnsi="メイリオ"/>
                <w:b w:val="0"/>
                <w:bCs w:val="0"/>
                <w:szCs w:val="21"/>
              </w:rPr>
            </w:pPr>
            <w:r w:rsidRPr="003B23BE">
              <w:rPr>
                <w:rFonts w:ascii="メイリオ" w:eastAsia="メイリオ" w:hAnsi="メイリオ" w:hint="eastAsia"/>
                <w:b w:val="0"/>
                <w:bCs w:val="0"/>
                <w:szCs w:val="21"/>
              </w:rPr>
              <w:t>家族資源に注目して支援することができる</w:t>
            </w:r>
          </w:p>
        </w:tc>
        <w:tc>
          <w:tcPr>
            <w:tcW w:w="622" w:type="dxa"/>
            <w:tcBorders>
              <w:top w:val="nil"/>
              <w:left w:val="nil"/>
              <w:bottom w:val="nil"/>
              <w:right w:val="nil"/>
            </w:tcBorders>
          </w:tcPr>
          <w:p w14:paraId="2EAF85D8" w14:textId="77777777" w:rsidR="003B23BE" w:rsidRPr="003B23BE" w:rsidRDefault="003B23BE" w:rsidP="003B23BE">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1</w:t>
            </w:r>
          </w:p>
        </w:tc>
        <w:tc>
          <w:tcPr>
            <w:tcW w:w="622" w:type="dxa"/>
            <w:tcBorders>
              <w:top w:val="nil"/>
              <w:left w:val="nil"/>
              <w:bottom w:val="nil"/>
              <w:right w:val="nil"/>
            </w:tcBorders>
          </w:tcPr>
          <w:p w14:paraId="1EAE69FD" w14:textId="77777777" w:rsidR="003B23BE" w:rsidRPr="003B23BE" w:rsidRDefault="003B23BE" w:rsidP="003B23BE">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2</w:t>
            </w:r>
          </w:p>
        </w:tc>
        <w:tc>
          <w:tcPr>
            <w:tcW w:w="622" w:type="dxa"/>
            <w:tcBorders>
              <w:top w:val="nil"/>
              <w:left w:val="nil"/>
              <w:bottom w:val="nil"/>
              <w:right w:val="nil"/>
            </w:tcBorders>
          </w:tcPr>
          <w:p w14:paraId="2424E36E" w14:textId="77777777" w:rsidR="003B23BE" w:rsidRPr="003B23BE" w:rsidRDefault="003B23BE" w:rsidP="003B23BE">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3</w:t>
            </w:r>
          </w:p>
        </w:tc>
        <w:tc>
          <w:tcPr>
            <w:tcW w:w="622" w:type="dxa"/>
            <w:tcBorders>
              <w:top w:val="nil"/>
              <w:left w:val="nil"/>
              <w:bottom w:val="nil"/>
              <w:right w:val="nil"/>
            </w:tcBorders>
          </w:tcPr>
          <w:p w14:paraId="3635C89B" w14:textId="77777777" w:rsidR="003B23BE" w:rsidRPr="003B23BE" w:rsidRDefault="003B23BE" w:rsidP="003B23BE">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4</w:t>
            </w:r>
          </w:p>
        </w:tc>
        <w:tc>
          <w:tcPr>
            <w:tcW w:w="622" w:type="dxa"/>
            <w:tcBorders>
              <w:top w:val="nil"/>
              <w:left w:val="nil"/>
              <w:bottom w:val="nil"/>
              <w:right w:val="nil"/>
            </w:tcBorders>
          </w:tcPr>
          <w:p w14:paraId="485DAD63" w14:textId="77777777" w:rsidR="003B23BE" w:rsidRPr="003B23BE" w:rsidRDefault="003B23BE" w:rsidP="003B23BE">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5</w:t>
            </w:r>
          </w:p>
        </w:tc>
        <w:tc>
          <w:tcPr>
            <w:tcW w:w="622" w:type="dxa"/>
            <w:tcBorders>
              <w:top w:val="nil"/>
              <w:left w:val="nil"/>
              <w:bottom w:val="nil"/>
              <w:right w:val="nil"/>
            </w:tcBorders>
          </w:tcPr>
          <w:p w14:paraId="4CD188F4" w14:textId="77777777" w:rsidR="003B23BE" w:rsidRPr="003B23BE" w:rsidRDefault="003B23BE" w:rsidP="003B23BE">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6</w:t>
            </w:r>
          </w:p>
        </w:tc>
        <w:tc>
          <w:tcPr>
            <w:tcW w:w="622" w:type="dxa"/>
            <w:tcBorders>
              <w:top w:val="nil"/>
              <w:left w:val="nil"/>
              <w:bottom w:val="nil"/>
            </w:tcBorders>
          </w:tcPr>
          <w:p w14:paraId="1D7FD840" w14:textId="77777777" w:rsidR="003B23BE" w:rsidRPr="003B23BE" w:rsidRDefault="003B23BE" w:rsidP="003B23BE">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7</w:t>
            </w:r>
          </w:p>
        </w:tc>
      </w:tr>
      <w:tr w:rsidR="003B23BE" w:rsidRPr="00C0436B" w14:paraId="7669E5E9" w14:textId="77777777" w:rsidTr="003B23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99" w:type="dxa"/>
            <w:tcBorders>
              <w:top w:val="nil"/>
              <w:left w:val="nil"/>
              <w:bottom w:val="nil"/>
              <w:right w:val="nil"/>
            </w:tcBorders>
            <w:hideMark/>
          </w:tcPr>
          <w:p w14:paraId="79887807" w14:textId="600B7ABE" w:rsidR="003B23BE" w:rsidRPr="003B23BE" w:rsidRDefault="003B23BE" w:rsidP="003B23BE">
            <w:pPr>
              <w:spacing w:line="400" w:lineRule="exact"/>
              <w:rPr>
                <w:rFonts w:ascii="メイリオ" w:eastAsia="メイリオ" w:hAnsi="メイリオ"/>
                <w:b w:val="0"/>
                <w:bCs w:val="0"/>
                <w:szCs w:val="21"/>
              </w:rPr>
            </w:pPr>
            <w:r w:rsidRPr="003B23BE">
              <w:rPr>
                <w:rFonts w:ascii="メイリオ" w:eastAsia="メイリオ" w:hAnsi="メイリオ" w:hint="eastAsia"/>
                <w:b w:val="0"/>
                <w:bCs w:val="0"/>
                <w:szCs w:val="21"/>
              </w:rPr>
              <w:t>家族の対処行動に注目して支援することができる</w:t>
            </w:r>
          </w:p>
        </w:tc>
        <w:tc>
          <w:tcPr>
            <w:tcW w:w="622" w:type="dxa"/>
            <w:tcBorders>
              <w:top w:val="nil"/>
              <w:left w:val="nil"/>
              <w:bottom w:val="nil"/>
              <w:right w:val="nil"/>
            </w:tcBorders>
            <w:hideMark/>
          </w:tcPr>
          <w:p w14:paraId="03718F9F" w14:textId="77777777" w:rsidR="003B23BE" w:rsidRPr="003B23BE" w:rsidRDefault="003B23BE" w:rsidP="003B23BE">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3B23BE">
              <w:rPr>
                <w:rFonts w:ascii="メイリオ" w:eastAsia="メイリオ" w:hAnsi="メイリオ" w:hint="eastAsia"/>
                <w:szCs w:val="21"/>
              </w:rPr>
              <w:t>1</w:t>
            </w:r>
          </w:p>
        </w:tc>
        <w:tc>
          <w:tcPr>
            <w:tcW w:w="622" w:type="dxa"/>
            <w:tcBorders>
              <w:top w:val="nil"/>
              <w:left w:val="nil"/>
              <w:bottom w:val="nil"/>
              <w:right w:val="nil"/>
            </w:tcBorders>
            <w:hideMark/>
          </w:tcPr>
          <w:p w14:paraId="369F699B" w14:textId="77777777" w:rsidR="003B23BE" w:rsidRPr="003B23BE" w:rsidRDefault="003B23BE" w:rsidP="003B23BE">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3B23BE">
              <w:rPr>
                <w:rFonts w:ascii="メイリオ" w:eastAsia="メイリオ" w:hAnsi="メイリオ" w:hint="eastAsia"/>
                <w:szCs w:val="21"/>
              </w:rPr>
              <w:t>2</w:t>
            </w:r>
          </w:p>
        </w:tc>
        <w:tc>
          <w:tcPr>
            <w:tcW w:w="622" w:type="dxa"/>
            <w:tcBorders>
              <w:top w:val="nil"/>
              <w:left w:val="nil"/>
              <w:bottom w:val="nil"/>
              <w:right w:val="nil"/>
            </w:tcBorders>
            <w:hideMark/>
          </w:tcPr>
          <w:p w14:paraId="1CA3248B" w14:textId="77777777" w:rsidR="003B23BE" w:rsidRPr="003B23BE" w:rsidRDefault="003B23BE" w:rsidP="003B23BE">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3B23BE">
              <w:rPr>
                <w:rFonts w:ascii="メイリオ" w:eastAsia="メイリオ" w:hAnsi="メイリオ" w:hint="eastAsia"/>
                <w:szCs w:val="21"/>
              </w:rPr>
              <w:t>3</w:t>
            </w:r>
          </w:p>
        </w:tc>
        <w:tc>
          <w:tcPr>
            <w:tcW w:w="622" w:type="dxa"/>
            <w:tcBorders>
              <w:top w:val="nil"/>
              <w:left w:val="nil"/>
              <w:bottom w:val="nil"/>
              <w:right w:val="nil"/>
            </w:tcBorders>
            <w:hideMark/>
          </w:tcPr>
          <w:p w14:paraId="39BDBC0B" w14:textId="77777777" w:rsidR="003B23BE" w:rsidRPr="003B23BE" w:rsidRDefault="003B23BE" w:rsidP="003B23BE">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3B23BE">
              <w:rPr>
                <w:rFonts w:ascii="メイリオ" w:eastAsia="メイリオ" w:hAnsi="メイリオ" w:hint="eastAsia"/>
                <w:szCs w:val="21"/>
              </w:rPr>
              <w:t>4</w:t>
            </w:r>
          </w:p>
        </w:tc>
        <w:tc>
          <w:tcPr>
            <w:tcW w:w="622" w:type="dxa"/>
            <w:tcBorders>
              <w:top w:val="nil"/>
              <w:left w:val="nil"/>
              <w:bottom w:val="nil"/>
              <w:right w:val="nil"/>
            </w:tcBorders>
            <w:hideMark/>
          </w:tcPr>
          <w:p w14:paraId="3EE3B9C7" w14:textId="77777777" w:rsidR="003B23BE" w:rsidRPr="003B23BE" w:rsidRDefault="003B23BE" w:rsidP="003B23BE">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3B23BE">
              <w:rPr>
                <w:rFonts w:ascii="メイリオ" w:eastAsia="メイリオ" w:hAnsi="メイリオ" w:hint="eastAsia"/>
                <w:szCs w:val="21"/>
              </w:rPr>
              <w:t>5</w:t>
            </w:r>
          </w:p>
        </w:tc>
        <w:tc>
          <w:tcPr>
            <w:tcW w:w="622" w:type="dxa"/>
            <w:tcBorders>
              <w:top w:val="nil"/>
              <w:left w:val="nil"/>
              <w:bottom w:val="nil"/>
              <w:right w:val="nil"/>
            </w:tcBorders>
            <w:hideMark/>
          </w:tcPr>
          <w:p w14:paraId="415AE195" w14:textId="77777777" w:rsidR="003B23BE" w:rsidRPr="003B23BE" w:rsidRDefault="003B23BE" w:rsidP="003B23BE">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3B23BE">
              <w:rPr>
                <w:rFonts w:ascii="メイリオ" w:eastAsia="メイリオ" w:hAnsi="メイリオ" w:hint="eastAsia"/>
                <w:szCs w:val="21"/>
              </w:rPr>
              <w:t>6</w:t>
            </w:r>
          </w:p>
        </w:tc>
        <w:tc>
          <w:tcPr>
            <w:tcW w:w="622" w:type="dxa"/>
            <w:tcBorders>
              <w:top w:val="nil"/>
              <w:left w:val="nil"/>
              <w:bottom w:val="nil"/>
            </w:tcBorders>
            <w:hideMark/>
          </w:tcPr>
          <w:p w14:paraId="568CE63F" w14:textId="77777777" w:rsidR="003B23BE" w:rsidRPr="003B23BE" w:rsidRDefault="003B23BE" w:rsidP="003B23BE">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3B23BE">
              <w:rPr>
                <w:rFonts w:ascii="メイリオ" w:eastAsia="メイリオ" w:hAnsi="メイリオ" w:hint="eastAsia"/>
                <w:szCs w:val="21"/>
              </w:rPr>
              <w:t>7</w:t>
            </w:r>
          </w:p>
        </w:tc>
      </w:tr>
      <w:tr w:rsidR="003B23BE" w:rsidRPr="00C0436B" w14:paraId="61D65C88" w14:textId="77777777" w:rsidTr="003B23BE">
        <w:tc>
          <w:tcPr>
            <w:cnfStyle w:val="001000000000" w:firstRow="0" w:lastRow="0" w:firstColumn="1" w:lastColumn="0" w:oddVBand="0" w:evenVBand="0" w:oddHBand="0" w:evenHBand="0" w:firstRowFirstColumn="0" w:firstRowLastColumn="0" w:lastRowFirstColumn="0" w:lastRowLastColumn="0"/>
            <w:tcW w:w="5499" w:type="dxa"/>
            <w:tcBorders>
              <w:top w:val="nil"/>
              <w:left w:val="nil"/>
              <w:bottom w:val="nil"/>
              <w:right w:val="nil"/>
            </w:tcBorders>
            <w:hideMark/>
          </w:tcPr>
          <w:p w14:paraId="57A6127B" w14:textId="72EB400F" w:rsidR="003B23BE" w:rsidRPr="003B23BE" w:rsidRDefault="003B23BE" w:rsidP="003B23BE">
            <w:pPr>
              <w:spacing w:line="400" w:lineRule="exact"/>
              <w:rPr>
                <w:rFonts w:ascii="メイリオ" w:eastAsia="メイリオ" w:hAnsi="メイリオ"/>
                <w:b w:val="0"/>
                <w:bCs w:val="0"/>
                <w:szCs w:val="21"/>
              </w:rPr>
            </w:pPr>
            <w:r w:rsidRPr="003B23BE">
              <w:rPr>
                <w:rFonts w:ascii="メイリオ" w:eastAsia="メイリオ" w:hAnsi="メイリオ" w:hint="eastAsia"/>
                <w:b w:val="0"/>
                <w:bCs w:val="0"/>
                <w:szCs w:val="21"/>
              </w:rPr>
              <w:t>家族員間のコミュニケーションに注目して支援することができる</w:t>
            </w:r>
          </w:p>
        </w:tc>
        <w:tc>
          <w:tcPr>
            <w:tcW w:w="622" w:type="dxa"/>
            <w:tcBorders>
              <w:top w:val="nil"/>
              <w:left w:val="nil"/>
              <w:bottom w:val="nil"/>
              <w:right w:val="nil"/>
            </w:tcBorders>
            <w:hideMark/>
          </w:tcPr>
          <w:p w14:paraId="191FD5D2" w14:textId="77777777" w:rsidR="003B23BE" w:rsidRPr="003B23BE" w:rsidRDefault="003B23BE" w:rsidP="003B23BE">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3B23BE">
              <w:rPr>
                <w:rFonts w:ascii="メイリオ" w:eastAsia="メイリオ" w:hAnsi="メイリオ" w:hint="eastAsia"/>
                <w:szCs w:val="21"/>
              </w:rPr>
              <w:t>1</w:t>
            </w:r>
          </w:p>
        </w:tc>
        <w:tc>
          <w:tcPr>
            <w:tcW w:w="622" w:type="dxa"/>
            <w:tcBorders>
              <w:top w:val="nil"/>
              <w:left w:val="nil"/>
              <w:bottom w:val="nil"/>
              <w:right w:val="nil"/>
            </w:tcBorders>
            <w:hideMark/>
          </w:tcPr>
          <w:p w14:paraId="755AAAA9" w14:textId="77777777" w:rsidR="003B23BE" w:rsidRPr="003B23BE" w:rsidRDefault="003B23BE" w:rsidP="003B23BE">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3B23BE">
              <w:rPr>
                <w:rFonts w:ascii="メイリオ" w:eastAsia="メイリオ" w:hAnsi="メイリオ" w:hint="eastAsia"/>
                <w:szCs w:val="21"/>
              </w:rPr>
              <w:t>2</w:t>
            </w:r>
          </w:p>
        </w:tc>
        <w:tc>
          <w:tcPr>
            <w:tcW w:w="622" w:type="dxa"/>
            <w:tcBorders>
              <w:top w:val="nil"/>
              <w:left w:val="nil"/>
              <w:bottom w:val="nil"/>
              <w:right w:val="nil"/>
            </w:tcBorders>
            <w:hideMark/>
          </w:tcPr>
          <w:p w14:paraId="3251F946" w14:textId="77777777" w:rsidR="003B23BE" w:rsidRPr="003B23BE" w:rsidRDefault="003B23BE" w:rsidP="003B23BE">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3B23BE">
              <w:rPr>
                <w:rFonts w:ascii="メイリオ" w:eastAsia="メイリオ" w:hAnsi="メイリオ" w:hint="eastAsia"/>
                <w:szCs w:val="21"/>
              </w:rPr>
              <w:t>3</w:t>
            </w:r>
          </w:p>
        </w:tc>
        <w:tc>
          <w:tcPr>
            <w:tcW w:w="622" w:type="dxa"/>
            <w:tcBorders>
              <w:top w:val="nil"/>
              <w:left w:val="nil"/>
              <w:bottom w:val="nil"/>
              <w:right w:val="nil"/>
            </w:tcBorders>
            <w:hideMark/>
          </w:tcPr>
          <w:p w14:paraId="0DD4D138" w14:textId="77777777" w:rsidR="003B23BE" w:rsidRPr="003B23BE" w:rsidRDefault="003B23BE" w:rsidP="003B23BE">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3B23BE">
              <w:rPr>
                <w:rFonts w:ascii="メイリオ" w:eastAsia="メイリオ" w:hAnsi="メイリオ" w:hint="eastAsia"/>
                <w:szCs w:val="21"/>
              </w:rPr>
              <w:t>4</w:t>
            </w:r>
          </w:p>
        </w:tc>
        <w:tc>
          <w:tcPr>
            <w:tcW w:w="622" w:type="dxa"/>
            <w:tcBorders>
              <w:top w:val="nil"/>
              <w:left w:val="nil"/>
              <w:bottom w:val="nil"/>
              <w:right w:val="nil"/>
            </w:tcBorders>
            <w:hideMark/>
          </w:tcPr>
          <w:p w14:paraId="386AFC34" w14:textId="77777777" w:rsidR="003B23BE" w:rsidRPr="003B23BE" w:rsidRDefault="003B23BE" w:rsidP="003B23BE">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3B23BE">
              <w:rPr>
                <w:rFonts w:ascii="メイリオ" w:eastAsia="メイリオ" w:hAnsi="メイリオ" w:hint="eastAsia"/>
                <w:szCs w:val="21"/>
              </w:rPr>
              <w:t>5</w:t>
            </w:r>
          </w:p>
        </w:tc>
        <w:tc>
          <w:tcPr>
            <w:tcW w:w="622" w:type="dxa"/>
            <w:tcBorders>
              <w:top w:val="nil"/>
              <w:left w:val="nil"/>
              <w:bottom w:val="nil"/>
              <w:right w:val="nil"/>
            </w:tcBorders>
            <w:hideMark/>
          </w:tcPr>
          <w:p w14:paraId="7B5A2CD5" w14:textId="77777777" w:rsidR="003B23BE" w:rsidRPr="003B23BE" w:rsidRDefault="003B23BE" w:rsidP="003B23BE">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3B23BE">
              <w:rPr>
                <w:rFonts w:ascii="メイリオ" w:eastAsia="メイリオ" w:hAnsi="メイリオ" w:hint="eastAsia"/>
                <w:szCs w:val="21"/>
              </w:rPr>
              <w:t>6</w:t>
            </w:r>
          </w:p>
        </w:tc>
        <w:tc>
          <w:tcPr>
            <w:tcW w:w="622" w:type="dxa"/>
            <w:tcBorders>
              <w:top w:val="nil"/>
              <w:left w:val="nil"/>
              <w:bottom w:val="nil"/>
            </w:tcBorders>
            <w:hideMark/>
          </w:tcPr>
          <w:p w14:paraId="4D76CE54" w14:textId="77777777" w:rsidR="003B23BE" w:rsidRPr="003B23BE" w:rsidRDefault="003B23BE" w:rsidP="003B23BE">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3B23BE">
              <w:rPr>
                <w:rFonts w:ascii="メイリオ" w:eastAsia="メイリオ" w:hAnsi="メイリオ" w:hint="eastAsia"/>
                <w:szCs w:val="21"/>
              </w:rPr>
              <w:t>7</w:t>
            </w:r>
          </w:p>
        </w:tc>
      </w:tr>
    </w:tbl>
    <w:p w14:paraId="44F917DC" w14:textId="4AF82FFF" w:rsidR="005D0719" w:rsidRDefault="005D0719" w:rsidP="00C84265">
      <w:pPr>
        <w:pStyle w:val="1"/>
        <w:spacing w:line="400" w:lineRule="exact"/>
        <w:ind w:leftChars="0" w:left="0"/>
        <w:jc w:val="left"/>
        <w:rPr>
          <w:rFonts w:ascii="メイリオ" w:eastAsia="メイリオ" w:hAnsi="メイリオ"/>
          <w:sz w:val="28"/>
        </w:rPr>
      </w:pPr>
    </w:p>
    <w:p w14:paraId="76A97689" w14:textId="59FD724E" w:rsidR="00C84265" w:rsidRDefault="00C84265" w:rsidP="003B23BE">
      <w:pPr>
        <w:pStyle w:val="1"/>
        <w:spacing w:line="20" w:lineRule="exact"/>
        <w:ind w:leftChars="0" w:left="0"/>
        <w:jc w:val="left"/>
        <w:rPr>
          <w:rFonts w:ascii="メイリオ" w:eastAsia="メイリオ" w:hAnsi="メイリオ"/>
          <w:sz w:val="28"/>
        </w:rPr>
      </w:pPr>
    </w:p>
    <w:p w14:paraId="26109A63" w14:textId="1FEB5A4C" w:rsidR="003B23BE" w:rsidRDefault="003B23BE" w:rsidP="003B23BE">
      <w:pPr>
        <w:pStyle w:val="1"/>
        <w:spacing w:line="20" w:lineRule="exact"/>
        <w:ind w:leftChars="0" w:left="0"/>
        <w:jc w:val="left"/>
        <w:rPr>
          <w:rFonts w:ascii="メイリオ" w:eastAsia="メイリオ" w:hAnsi="メイリオ"/>
          <w:sz w:val="28"/>
        </w:rPr>
      </w:pPr>
    </w:p>
    <w:p w14:paraId="3AC55393" w14:textId="77777777" w:rsidR="003B23BE" w:rsidRDefault="003B23BE" w:rsidP="003B23BE">
      <w:pPr>
        <w:pStyle w:val="1"/>
        <w:spacing w:line="20" w:lineRule="exact"/>
        <w:ind w:leftChars="0" w:left="0"/>
        <w:jc w:val="left"/>
        <w:rPr>
          <w:rFonts w:ascii="メイリオ" w:eastAsia="メイリオ" w:hAnsi="メイリオ"/>
          <w:sz w:val="28"/>
        </w:rPr>
      </w:pPr>
    </w:p>
    <w:tbl>
      <w:tblPr>
        <w:tblStyle w:val="61"/>
        <w:tblW w:w="9853" w:type="dxa"/>
        <w:tblLook w:val="04A0" w:firstRow="1" w:lastRow="0" w:firstColumn="1" w:lastColumn="0" w:noHBand="0" w:noVBand="1"/>
      </w:tblPr>
      <w:tblGrid>
        <w:gridCol w:w="5499"/>
        <w:gridCol w:w="622"/>
        <w:gridCol w:w="622"/>
        <w:gridCol w:w="622"/>
        <w:gridCol w:w="622"/>
        <w:gridCol w:w="622"/>
        <w:gridCol w:w="622"/>
        <w:gridCol w:w="622"/>
      </w:tblGrid>
      <w:tr w:rsidR="003B23BE" w:rsidRPr="00C84265" w14:paraId="356183B2" w14:textId="77777777" w:rsidTr="003B23BE">
        <w:trPr>
          <w:cnfStyle w:val="100000000000" w:firstRow="1" w:lastRow="0" w:firstColumn="0" w:lastColumn="0" w:oddVBand="0" w:evenVBand="0" w:oddHBand="0" w:evenHBand="0" w:firstRowFirstColumn="0" w:firstRowLastColumn="0" w:lastRowFirstColumn="0" w:lastRowLastColumn="0"/>
          <w:trHeight w:val="1858"/>
        </w:trPr>
        <w:tc>
          <w:tcPr>
            <w:cnfStyle w:val="001000000000" w:firstRow="0" w:lastRow="0" w:firstColumn="1" w:lastColumn="0" w:oddVBand="0" w:evenVBand="0" w:oddHBand="0" w:evenHBand="0" w:firstRowFirstColumn="0" w:firstRowLastColumn="0" w:lastRowFirstColumn="0" w:lastRowLastColumn="0"/>
            <w:tcW w:w="5499" w:type="dxa"/>
            <w:vAlign w:val="bottom"/>
          </w:tcPr>
          <w:p w14:paraId="2A20B964" w14:textId="5CD933A2" w:rsidR="003B23BE" w:rsidRPr="00C84265" w:rsidRDefault="003B23BE" w:rsidP="0086311E">
            <w:pPr>
              <w:pStyle w:val="1"/>
              <w:spacing w:line="400" w:lineRule="exact"/>
              <w:ind w:leftChars="0" w:left="0"/>
              <w:rPr>
                <w:rFonts w:ascii="メイリオ" w:eastAsia="メイリオ" w:hAnsi="メイリオ"/>
                <w:b w:val="0"/>
                <w:bCs w:val="0"/>
                <w:sz w:val="18"/>
                <w:szCs w:val="14"/>
              </w:rPr>
            </w:pPr>
            <w:bookmarkStart w:id="5" w:name="_Hlk147998622"/>
          </w:p>
        </w:tc>
        <w:tc>
          <w:tcPr>
            <w:tcW w:w="622" w:type="dxa"/>
            <w:textDirection w:val="tbRlV"/>
          </w:tcPr>
          <w:p w14:paraId="4474F01E" w14:textId="77777777" w:rsidR="003B23BE" w:rsidRPr="00C84265" w:rsidRDefault="003B23BE" w:rsidP="0086311E">
            <w:pPr>
              <w:pStyle w:val="1"/>
              <w:spacing w:line="400" w:lineRule="exact"/>
              <w:ind w:leftChars="0" w:left="113" w:right="113"/>
              <w:cnfStyle w:val="100000000000" w:firstRow="1"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84265">
              <w:rPr>
                <w:rFonts w:ascii="メイリオ" w:eastAsia="メイリオ" w:hAnsi="メイリオ" w:hint="eastAsia"/>
                <w:sz w:val="18"/>
                <w:szCs w:val="14"/>
              </w:rPr>
              <w:t>全くできていない</w:t>
            </w:r>
          </w:p>
        </w:tc>
        <w:tc>
          <w:tcPr>
            <w:tcW w:w="622" w:type="dxa"/>
            <w:textDirection w:val="tbRlV"/>
          </w:tcPr>
          <w:p w14:paraId="552C90FB" w14:textId="77777777" w:rsidR="003B23BE" w:rsidRPr="00C84265" w:rsidRDefault="003B23BE" w:rsidP="0086311E">
            <w:pPr>
              <w:pStyle w:val="1"/>
              <w:spacing w:line="400" w:lineRule="exact"/>
              <w:ind w:leftChars="0" w:left="113" w:right="113"/>
              <w:cnfStyle w:val="100000000000" w:firstRow="1"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84265">
              <w:rPr>
                <w:rFonts w:ascii="メイリオ" w:eastAsia="メイリオ" w:hAnsi="メイリオ" w:hint="eastAsia"/>
                <w:sz w:val="18"/>
                <w:szCs w:val="14"/>
              </w:rPr>
              <w:t>僅かにできている</w:t>
            </w:r>
          </w:p>
        </w:tc>
        <w:tc>
          <w:tcPr>
            <w:tcW w:w="622" w:type="dxa"/>
            <w:textDirection w:val="tbRlV"/>
          </w:tcPr>
          <w:p w14:paraId="29C2BE1C" w14:textId="77777777" w:rsidR="003B23BE" w:rsidRPr="00C84265" w:rsidRDefault="003B23BE" w:rsidP="0086311E">
            <w:pPr>
              <w:pStyle w:val="1"/>
              <w:spacing w:line="400" w:lineRule="exact"/>
              <w:ind w:leftChars="0" w:left="113" w:right="113"/>
              <w:cnfStyle w:val="100000000000" w:firstRow="1"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84265">
              <w:rPr>
                <w:rFonts w:ascii="メイリオ" w:eastAsia="メイリオ" w:hAnsi="メイリオ" w:hint="eastAsia"/>
                <w:sz w:val="18"/>
                <w:szCs w:val="14"/>
              </w:rPr>
              <w:t>幾らかできている</w:t>
            </w:r>
          </w:p>
        </w:tc>
        <w:tc>
          <w:tcPr>
            <w:tcW w:w="622" w:type="dxa"/>
            <w:textDirection w:val="tbRlV"/>
          </w:tcPr>
          <w:p w14:paraId="2F03F23E" w14:textId="77777777" w:rsidR="003B23BE" w:rsidRPr="00C84265" w:rsidRDefault="003B23BE" w:rsidP="0086311E">
            <w:pPr>
              <w:pStyle w:val="1"/>
              <w:spacing w:line="400" w:lineRule="exact"/>
              <w:ind w:leftChars="0" w:left="113" w:right="113"/>
              <w:cnfStyle w:val="100000000000" w:firstRow="1"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84265">
              <w:rPr>
                <w:rFonts w:ascii="メイリオ" w:eastAsia="メイリオ" w:hAnsi="メイリオ" w:hint="eastAsia"/>
                <w:sz w:val="18"/>
                <w:szCs w:val="14"/>
              </w:rPr>
              <w:t>まぁまぁできている</w:t>
            </w:r>
          </w:p>
        </w:tc>
        <w:tc>
          <w:tcPr>
            <w:tcW w:w="622" w:type="dxa"/>
            <w:textDirection w:val="tbRlV"/>
          </w:tcPr>
          <w:p w14:paraId="45710599" w14:textId="77777777" w:rsidR="003B23BE" w:rsidRPr="00C84265" w:rsidRDefault="003B23BE" w:rsidP="0086311E">
            <w:pPr>
              <w:pStyle w:val="1"/>
              <w:spacing w:line="400" w:lineRule="exact"/>
              <w:ind w:leftChars="0" w:left="113" w:right="113"/>
              <w:cnfStyle w:val="100000000000" w:firstRow="1"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84265">
              <w:rPr>
                <w:rFonts w:ascii="メイリオ" w:eastAsia="メイリオ" w:hAnsi="メイリオ" w:hint="eastAsia"/>
                <w:sz w:val="18"/>
                <w:szCs w:val="14"/>
              </w:rPr>
              <w:t>ほとんどできている</w:t>
            </w:r>
          </w:p>
        </w:tc>
        <w:tc>
          <w:tcPr>
            <w:tcW w:w="622" w:type="dxa"/>
            <w:textDirection w:val="tbRlV"/>
          </w:tcPr>
          <w:p w14:paraId="1BF08697" w14:textId="77777777" w:rsidR="003B23BE" w:rsidRPr="00C84265" w:rsidRDefault="003B23BE" w:rsidP="0086311E">
            <w:pPr>
              <w:pStyle w:val="1"/>
              <w:spacing w:line="400" w:lineRule="exact"/>
              <w:ind w:leftChars="0" w:left="113" w:right="113"/>
              <w:cnfStyle w:val="100000000000" w:firstRow="1"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84265">
              <w:rPr>
                <w:rFonts w:ascii="メイリオ" w:eastAsia="メイリオ" w:hAnsi="メイリオ" w:hint="eastAsia"/>
                <w:sz w:val="18"/>
                <w:szCs w:val="14"/>
              </w:rPr>
              <w:t>できている</w:t>
            </w:r>
          </w:p>
        </w:tc>
        <w:tc>
          <w:tcPr>
            <w:tcW w:w="622" w:type="dxa"/>
            <w:textDirection w:val="tbRlV"/>
          </w:tcPr>
          <w:p w14:paraId="756817AF" w14:textId="77777777" w:rsidR="003B23BE" w:rsidRPr="00C84265" w:rsidRDefault="003B23BE" w:rsidP="0086311E">
            <w:pPr>
              <w:pStyle w:val="1"/>
              <w:spacing w:line="400" w:lineRule="exact"/>
              <w:ind w:leftChars="0" w:left="113" w:right="113"/>
              <w:cnfStyle w:val="100000000000" w:firstRow="1"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84265">
              <w:rPr>
                <w:rFonts w:ascii="メイリオ" w:eastAsia="メイリオ" w:hAnsi="メイリオ" w:hint="eastAsia"/>
                <w:sz w:val="18"/>
                <w:szCs w:val="14"/>
              </w:rPr>
              <w:t>よくできている</w:t>
            </w:r>
          </w:p>
        </w:tc>
      </w:tr>
      <w:tr w:rsidR="003B23BE" w14:paraId="709CCB23" w14:textId="77777777" w:rsidTr="003B23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99" w:type="dxa"/>
            <w:hideMark/>
          </w:tcPr>
          <w:p w14:paraId="56086857" w14:textId="77777777" w:rsidR="003B23BE" w:rsidRPr="003B23BE" w:rsidRDefault="003B23BE" w:rsidP="003B23BE">
            <w:pPr>
              <w:spacing w:line="400" w:lineRule="exact"/>
              <w:rPr>
                <w:rFonts w:ascii="メイリオ" w:eastAsia="メイリオ" w:hAnsi="メイリオ"/>
                <w:b w:val="0"/>
                <w:bCs w:val="0"/>
                <w:szCs w:val="21"/>
              </w:rPr>
            </w:pPr>
            <w:r w:rsidRPr="003B23BE">
              <w:rPr>
                <w:rFonts w:ascii="メイリオ" w:eastAsia="メイリオ" w:hAnsi="メイリオ" w:hint="eastAsia"/>
                <w:b w:val="0"/>
                <w:bCs w:val="0"/>
                <w:szCs w:val="21"/>
              </w:rPr>
              <w:t>家族の強みに注目して支援することができる</w:t>
            </w:r>
          </w:p>
        </w:tc>
        <w:tc>
          <w:tcPr>
            <w:tcW w:w="622" w:type="dxa"/>
            <w:hideMark/>
          </w:tcPr>
          <w:p w14:paraId="1B97A348" w14:textId="77777777" w:rsidR="003B23BE" w:rsidRPr="003B23BE" w:rsidRDefault="003B23BE" w:rsidP="003B23BE">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3B23BE">
              <w:rPr>
                <w:rFonts w:ascii="メイリオ" w:eastAsia="メイリオ" w:hAnsi="メイリオ" w:hint="eastAsia"/>
                <w:szCs w:val="21"/>
              </w:rPr>
              <w:t>1</w:t>
            </w:r>
          </w:p>
        </w:tc>
        <w:tc>
          <w:tcPr>
            <w:tcW w:w="622" w:type="dxa"/>
            <w:hideMark/>
          </w:tcPr>
          <w:p w14:paraId="235FB42F" w14:textId="77777777" w:rsidR="003B23BE" w:rsidRPr="003B23BE" w:rsidRDefault="003B23BE" w:rsidP="003B23BE">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3B23BE">
              <w:rPr>
                <w:rFonts w:ascii="メイリオ" w:eastAsia="メイリオ" w:hAnsi="メイリオ" w:hint="eastAsia"/>
                <w:szCs w:val="21"/>
              </w:rPr>
              <w:t>2</w:t>
            </w:r>
          </w:p>
        </w:tc>
        <w:tc>
          <w:tcPr>
            <w:tcW w:w="622" w:type="dxa"/>
            <w:hideMark/>
          </w:tcPr>
          <w:p w14:paraId="29903D4D" w14:textId="77777777" w:rsidR="003B23BE" w:rsidRPr="003B23BE" w:rsidRDefault="003B23BE" w:rsidP="003B23BE">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3B23BE">
              <w:rPr>
                <w:rFonts w:ascii="メイリオ" w:eastAsia="メイリオ" w:hAnsi="メイリオ" w:hint="eastAsia"/>
                <w:szCs w:val="21"/>
              </w:rPr>
              <w:t>3</w:t>
            </w:r>
          </w:p>
        </w:tc>
        <w:tc>
          <w:tcPr>
            <w:tcW w:w="622" w:type="dxa"/>
            <w:hideMark/>
          </w:tcPr>
          <w:p w14:paraId="1D8C7EBA" w14:textId="77777777" w:rsidR="003B23BE" w:rsidRPr="003B23BE" w:rsidRDefault="003B23BE" w:rsidP="003B23BE">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3B23BE">
              <w:rPr>
                <w:rFonts w:ascii="メイリオ" w:eastAsia="メイリオ" w:hAnsi="メイリオ" w:hint="eastAsia"/>
                <w:szCs w:val="21"/>
              </w:rPr>
              <w:t>4</w:t>
            </w:r>
          </w:p>
        </w:tc>
        <w:tc>
          <w:tcPr>
            <w:tcW w:w="622" w:type="dxa"/>
            <w:hideMark/>
          </w:tcPr>
          <w:p w14:paraId="31E6718C" w14:textId="77777777" w:rsidR="003B23BE" w:rsidRPr="003B23BE" w:rsidRDefault="003B23BE" w:rsidP="003B23BE">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3B23BE">
              <w:rPr>
                <w:rFonts w:ascii="メイリオ" w:eastAsia="メイリオ" w:hAnsi="メイリオ" w:hint="eastAsia"/>
                <w:szCs w:val="21"/>
              </w:rPr>
              <w:t>5</w:t>
            </w:r>
          </w:p>
        </w:tc>
        <w:tc>
          <w:tcPr>
            <w:tcW w:w="622" w:type="dxa"/>
            <w:hideMark/>
          </w:tcPr>
          <w:p w14:paraId="709EE8BD" w14:textId="77777777" w:rsidR="003B23BE" w:rsidRPr="003B23BE" w:rsidRDefault="003B23BE" w:rsidP="003B23BE">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3B23BE">
              <w:rPr>
                <w:rFonts w:ascii="メイリオ" w:eastAsia="メイリオ" w:hAnsi="メイリオ" w:hint="eastAsia"/>
                <w:szCs w:val="21"/>
              </w:rPr>
              <w:t>6</w:t>
            </w:r>
          </w:p>
        </w:tc>
        <w:tc>
          <w:tcPr>
            <w:tcW w:w="622" w:type="dxa"/>
            <w:hideMark/>
          </w:tcPr>
          <w:p w14:paraId="1B53958C" w14:textId="77777777" w:rsidR="003B23BE" w:rsidRPr="003B23BE" w:rsidRDefault="003B23BE" w:rsidP="003B23BE">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3B23BE">
              <w:rPr>
                <w:rFonts w:ascii="メイリオ" w:eastAsia="メイリオ" w:hAnsi="メイリオ" w:hint="eastAsia"/>
                <w:szCs w:val="21"/>
              </w:rPr>
              <w:t>7</w:t>
            </w:r>
          </w:p>
        </w:tc>
      </w:tr>
      <w:tr w:rsidR="003B23BE" w14:paraId="130D00A3" w14:textId="77777777" w:rsidTr="003B23BE">
        <w:tc>
          <w:tcPr>
            <w:cnfStyle w:val="001000000000" w:firstRow="0" w:lastRow="0" w:firstColumn="1" w:lastColumn="0" w:oddVBand="0" w:evenVBand="0" w:oddHBand="0" w:evenHBand="0" w:firstRowFirstColumn="0" w:firstRowLastColumn="0" w:lastRowFirstColumn="0" w:lastRowLastColumn="0"/>
            <w:tcW w:w="5499" w:type="dxa"/>
            <w:hideMark/>
          </w:tcPr>
          <w:p w14:paraId="4A29EF28" w14:textId="77777777" w:rsidR="003B23BE" w:rsidRPr="003B23BE" w:rsidRDefault="003B23BE" w:rsidP="003B23BE">
            <w:pPr>
              <w:spacing w:line="400" w:lineRule="exact"/>
              <w:rPr>
                <w:rFonts w:ascii="メイリオ" w:eastAsia="メイリオ" w:hAnsi="メイリオ"/>
                <w:b w:val="0"/>
                <w:bCs w:val="0"/>
                <w:szCs w:val="21"/>
              </w:rPr>
            </w:pPr>
            <w:r w:rsidRPr="003B23BE">
              <w:rPr>
                <w:rFonts w:ascii="メイリオ" w:eastAsia="メイリオ" w:hAnsi="メイリオ" w:hint="eastAsia"/>
                <w:b w:val="0"/>
                <w:bCs w:val="0"/>
                <w:szCs w:val="21"/>
              </w:rPr>
              <w:t>家族員同士の相互理解に注目して支援することができる</w:t>
            </w:r>
          </w:p>
        </w:tc>
        <w:tc>
          <w:tcPr>
            <w:tcW w:w="622" w:type="dxa"/>
            <w:hideMark/>
          </w:tcPr>
          <w:p w14:paraId="45C8ABAC" w14:textId="77777777" w:rsidR="003B23BE" w:rsidRPr="003B23BE" w:rsidRDefault="003B23BE" w:rsidP="003B23BE">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3B23BE">
              <w:rPr>
                <w:rFonts w:ascii="メイリオ" w:eastAsia="メイリオ" w:hAnsi="メイリオ" w:hint="eastAsia"/>
                <w:szCs w:val="21"/>
              </w:rPr>
              <w:t>1</w:t>
            </w:r>
          </w:p>
        </w:tc>
        <w:tc>
          <w:tcPr>
            <w:tcW w:w="622" w:type="dxa"/>
            <w:hideMark/>
          </w:tcPr>
          <w:p w14:paraId="3E6EACAB" w14:textId="77777777" w:rsidR="003B23BE" w:rsidRPr="003B23BE" w:rsidRDefault="003B23BE" w:rsidP="003B23BE">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3B23BE">
              <w:rPr>
                <w:rFonts w:ascii="メイリオ" w:eastAsia="メイリオ" w:hAnsi="メイリオ" w:hint="eastAsia"/>
                <w:szCs w:val="21"/>
              </w:rPr>
              <w:t>2</w:t>
            </w:r>
          </w:p>
        </w:tc>
        <w:tc>
          <w:tcPr>
            <w:tcW w:w="622" w:type="dxa"/>
            <w:hideMark/>
          </w:tcPr>
          <w:p w14:paraId="36E2E507" w14:textId="77777777" w:rsidR="003B23BE" w:rsidRPr="003B23BE" w:rsidRDefault="003B23BE" w:rsidP="003B23BE">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3B23BE">
              <w:rPr>
                <w:rFonts w:ascii="メイリオ" w:eastAsia="メイリオ" w:hAnsi="メイリオ" w:hint="eastAsia"/>
                <w:szCs w:val="21"/>
              </w:rPr>
              <w:t>3</w:t>
            </w:r>
          </w:p>
        </w:tc>
        <w:tc>
          <w:tcPr>
            <w:tcW w:w="622" w:type="dxa"/>
            <w:hideMark/>
          </w:tcPr>
          <w:p w14:paraId="39790D44" w14:textId="77777777" w:rsidR="003B23BE" w:rsidRPr="003B23BE" w:rsidRDefault="003B23BE" w:rsidP="003B23BE">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3B23BE">
              <w:rPr>
                <w:rFonts w:ascii="メイリオ" w:eastAsia="メイリオ" w:hAnsi="メイリオ" w:hint="eastAsia"/>
                <w:szCs w:val="21"/>
              </w:rPr>
              <w:t>4</w:t>
            </w:r>
          </w:p>
        </w:tc>
        <w:tc>
          <w:tcPr>
            <w:tcW w:w="622" w:type="dxa"/>
            <w:hideMark/>
          </w:tcPr>
          <w:p w14:paraId="73FECDBB" w14:textId="77777777" w:rsidR="003B23BE" w:rsidRPr="003B23BE" w:rsidRDefault="003B23BE" w:rsidP="003B23BE">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3B23BE">
              <w:rPr>
                <w:rFonts w:ascii="メイリオ" w:eastAsia="メイリオ" w:hAnsi="メイリオ" w:hint="eastAsia"/>
                <w:szCs w:val="21"/>
              </w:rPr>
              <w:t>5</w:t>
            </w:r>
          </w:p>
        </w:tc>
        <w:tc>
          <w:tcPr>
            <w:tcW w:w="622" w:type="dxa"/>
            <w:hideMark/>
          </w:tcPr>
          <w:p w14:paraId="11276B95" w14:textId="77777777" w:rsidR="003B23BE" w:rsidRPr="003B23BE" w:rsidRDefault="003B23BE" w:rsidP="003B23BE">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3B23BE">
              <w:rPr>
                <w:rFonts w:ascii="メイリオ" w:eastAsia="メイリオ" w:hAnsi="メイリオ" w:hint="eastAsia"/>
                <w:szCs w:val="21"/>
              </w:rPr>
              <w:t>6</w:t>
            </w:r>
          </w:p>
        </w:tc>
        <w:tc>
          <w:tcPr>
            <w:tcW w:w="622" w:type="dxa"/>
            <w:hideMark/>
          </w:tcPr>
          <w:p w14:paraId="3056F54B" w14:textId="77777777" w:rsidR="003B23BE" w:rsidRPr="003B23BE" w:rsidRDefault="003B23BE" w:rsidP="003B23BE">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3B23BE">
              <w:rPr>
                <w:rFonts w:ascii="メイリオ" w:eastAsia="メイリオ" w:hAnsi="メイリオ" w:hint="eastAsia"/>
                <w:szCs w:val="21"/>
              </w:rPr>
              <w:t>7</w:t>
            </w:r>
          </w:p>
        </w:tc>
      </w:tr>
      <w:tr w:rsidR="00A53472" w14:paraId="00D37E3F" w14:textId="77777777" w:rsidTr="00A53472">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5499" w:type="dxa"/>
            <w:shd w:val="clear" w:color="auto" w:fill="FFFFFF" w:themeFill="background1"/>
          </w:tcPr>
          <w:p w14:paraId="141EBECC" w14:textId="77777777" w:rsidR="00A53472" w:rsidRPr="00A53472" w:rsidRDefault="00A53472" w:rsidP="00A53472">
            <w:pPr>
              <w:spacing w:line="400" w:lineRule="exact"/>
              <w:rPr>
                <w:rFonts w:ascii="メイリオ" w:eastAsia="メイリオ" w:hAnsi="メイリオ"/>
                <w:sz w:val="2"/>
                <w:szCs w:val="2"/>
              </w:rPr>
            </w:pPr>
          </w:p>
        </w:tc>
        <w:tc>
          <w:tcPr>
            <w:tcW w:w="622" w:type="dxa"/>
            <w:shd w:val="clear" w:color="auto" w:fill="FFFFFF" w:themeFill="background1"/>
          </w:tcPr>
          <w:p w14:paraId="7A8A6163" w14:textId="77777777" w:rsidR="00A53472" w:rsidRPr="00A53472" w:rsidRDefault="00A53472" w:rsidP="00A53472">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2"/>
                <w:szCs w:val="2"/>
              </w:rPr>
            </w:pPr>
          </w:p>
        </w:tc>
        <w:tc>
          <w:tcPr>
            <w:tcW w:w="622" w:type="dxa"/>
            <w:shd w:val="clear" w:color="auto" w:fill="FFFFFF" w:themeFill="background1"/>
          </w:tcPr>
          <w:p w14:paraId="29C70588" w14:textId="77777777" w:rsidR="00A53472" w:rsidRPr="00A53472" w:rsidRDefault="00A53472" w:rsidP="00A53472">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2"/>
                <w:szCs w:val="2"/>
              </w:rPr>
            </w:pPr>
          </w:p>
        </w:tc>
        <w:tc>
          <w:tcPr>
            <w:tcW w:w="622" w:type="dxa"/>
            <w:shd w:val="clear" w:color="auto" w:fill="FFFFFF" w:themeFill="background1"/>
          </w:tcPr>
          <w:p w14:paraId="532C01E8" w14:textId="77777777" w:rsidR="00A53472" w:rsidRPr="00A53472" w:rsidRDefault="00A53472" w:rsidP="00A53472">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2"/>
                <w:szCs w:val="2"/>
              </w:rPr>
            </w:pPr>
          </w:p>
        </w:tc>
        <w:tc>
          <w:tcPr>
            <w:tcW w:w="622" w:type="dxa"/>
            <w:shd w:val="clear" w:color="auto" w:fill="FFFFFF" w:themeFill="background1"/>
          </w:tcPr>
          <w:p w14:paraId="5A51F067" w14:textId="77777777" w:rsidR="00A53472" w:rsidRPr="00A53472" w:rsidRDefault="00A53472" w:rsidP="00A53472">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2"/>
                <w:szCs w:val="2"/>
              </w:rPr>
            </w:pPr>
          </w:p>
        </w:tc>
        <w:tc>
          <w:tcPr>
            <w:tcW w:w="622" w:type="dxa"/>
            <w:shd w:val="clear" w:color="auto" w:fill="FFFFFF" w:themeFill="background1"/>
          </w:tcPr>
          <w:p w14:paraId="1480986E" w14:textId="77777777" w:rsidR="00A53472" w:rsidRPr="00A53472" w:rsidRDefault="00A53472" w:rsidP="00A53472">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2"/>
                <w:szCs w:val="2"/>
              </w:rPr>
            </w:pPr>
          </w:p>
        </w:tc>
        <w:tc>
          <w:tcPr>
            <w:tcW w:w="622" w:type="dxa"/>
            <w:shd w:val="clear" w:color="auto" w:fill="FFFFFF" w:themeFill="background1"/>
          </w:tcPr>
          <w:p w14:paraId="246474DA" w14:textId="77777777" w:rsidR="00A53472" w:rsidRPr="00A53472" w:rsidRDefault="00A53472" w:rsidP="00A53472">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2"/>
                <w:szCs w:val="2"/>
              </w:rPr>
            </w:pPr>
          </w:p>
        </w:tc>
        <w:tc>
          <w:tcPr>
            <w:tcW w:w="622" w:type="dxa"/>
            <w:shd w:val="clear" w:color="auto" w:fill="FFFFFF" w:themeFill="background1"/>
          </w:tcPr>
          <w:p w14:paraId="3CE38E36" w14:textId="77777777" w:rsidR="00A53472" w:rsidRPr="00A53472" w:rsidRDefault="00A53472" w:rsidP="00A53472">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2"/>
                <w:szCs w:val="2"/>
              </w:rPr>
            </w:pPr>
          </w:p>
        </w:tc>
      </w:tr>
      <w:tr w:rsidR="003B23BE" w:rsidRPr="00C84265" w14:paraId="613995A2" w14:textId="77777777" w:rsidTr="003B23BE">
        <w:trPr>
          <w:trHeight w:val="170"/>
        </w:trPr>
        <w:tc>
          <w:tcPr>
            <w:cnfStyle w:val="001000000000" w:firstRow="0" w:lastRow="0" w:firstColumn="1" w:lastColumn="0" w:oddVBand="0" w:evenVBand="0" w:oddHBand="0" w:evenHBand="0" w:firstRowFirstColumn="0" w:firstRowLastColumn="0" w:lastRowFirstColumn="0" w:lastRowLastColumn="0"/>
            <w:tcW w:w="5499" w:type="dxa"/>
          </w:tcPr>
          <w:p w14:paraId="345598C4" w14:textId="01BB9042" w:rsidR="003B23BE" w:rsidRPr="003B23BE" w:rsidRDefault="003B23BE" w:rsidP="0086311E">
            <w:pPr>
              <w:pStyle w:val="1"/>
              <w:spacing w:line="400" w:lineRule="exact"/>
              <w:ind w:leftChars="0" w:left="0"/>
              <w:jc w:val="left"/>
              <w:rPr>
                <w:rFonts w:ascii="メイリオ" w:eastAsia="メイリオ" w:hAnsi="メイリオ"/>
                <w:sz w:val="24"/>
                <w:szCs w:val="21"/>
              </w:rPr>
            </w:pPr>
          </w:p>
          <w:p w14:paraId="79060586" w14:textId="19140B5B" w:rsidR="003B23BE" w:rsidRPr="003B23BE" w:rsidRDefault="003B23BE" w:rsidP="0086311E">
            <w:pPr>
              <w:pStyle w:val="1"/>
              <w:spacing w:line="400" w:lineRule="exact"/>
              <w:ind w:leftChars="0" w:left="0"/>
              <w:jc w:val="left"/>
              <w:rPr>
                <w:rFonts w:ascii="メイリオ" w:eastAsia="メイリオ" w:hAnsi="メイリオ"/>
                <w:sz w:val="24"/>
                <w:szCs w:val="21"/>
              </w:rPr>
            </w:pPr>
            <w:r w:rsidRPr="003B23BE">
              <w:rPr>
                <w:rFonts w:ascii="メイリオ" w:eastAsia="メイリオ" w:hAnsi="メイリオ" w:hint="eastAsia"/>
                <w:sz w:val="24"/>
                <w:szCs w:val="21"/>
              </w:rPr>
              <w:t>5）家族支援への評価について</w:t>
            </w:r>
          </w:p>
        </w:tc>
        <w:tc>
          <w:tcPr>
            <w:tcW w:w="622" w:type="dxa"/>
          </w:tcPr>
          <w:p w14:paraId="770ED8EB" w14:textId="39289B08" w:rsidR="003B23BE" w:rsidRPr="00C0436B" w:rsidRDefault="003B23BE" w:rsidP="0086311E">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p>
        </w:tc>
        <w:tc>
          <w:tcPr>
            <w:tcW w:w="622" w:type="dxa"/>
          </w:tcPr>
          <w:p w14:paraId="0FA4974D" w14:textId="31F6C3AE" w:rsidR="003B23BE" w:rsidRPr="00C0436B" w:rsidRDefault="003B23BE" w:rsidP="0086311E">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p>
        </w:tc>
        <w:tc>
          <w:tcPr>
            <w:tcW w:w="622" w:type="dxa"/>
          </w:tcPr>
          <w:p w14:paraId="384D160D" w14:textId="62BDCA6B" w:rsidR="003B23BE" w:rsidRPr="00C0436B" w:rsidRDefault="003B23BE" w:rsidP="0086311E">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p>
        </w:tc>
        <w:tc>
          <w:tcPr>
            <w:tcW w:w="622" w:type="dxa"/>
          </w:tcPr>
          <w:p w14:paraId="0053C998" w14:textId="260B4D67" w:rsidR="003B23BE" w:rsidRPr="00C0436B" w:rsidRDefault="003B23BE" w:rsidP="0086311E">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p>
        </w:tc>
        <w:tc>
          <w:tcPr>
            <w:tcW w:w="622" w:type="dxa"/>
          </w:tcPr>
          <w:p w14:paraId="296969AB" w14:textId="1AA53CCA" w:rsidR="003B23BE" w:rsidRPr="00C0436B" w:rsidRDefault="003B23BE" w:rsidP="0086311E">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p>
        </w:tc>
        <w:tc>
          <w:tcPr>
            <w:tcW w:w="622" w:type="dxa"/>
          </w:tcPr>
          <w:p w14:paraId="4C07875C" w14:textId="0AAA1AAE" w:rsidR="003B23BE" w:rsidRPr="00C0436B" w:rsidRDefault="003B23BE" w:rsidP="003B23BE">
            <w:pPr>
              <w:pStyle w:val="1"/>
              <w:spacing w:line="400" w:lineRule="exact"/>
              <w:ind w:leftChars="0" w:left="0"/>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p>
        </w:tc>
        <w:tc>
          <w:tcPr>
            <w:tcW w:w="622" w:type="dxa"/>
          </w:tcPr>
          <w:p w14:paraId="57E0AC29" w14:textId="5019D917" w:rsidR="003B23BE" w:rsidRPr="00C0436B" w:rsidRDefault="003B23BE" w:rsidP="0086311E">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p>
        </w:tc>
      </w:tr>
      <w:tr w:rsidR="003B23BE" w14:paraId="2ED84744" w14:textId="77777777" w:rsidTr="003B23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99" w:type="dxa"/>
            <w:hideMark/>
          </w:tcPr>
          <w:p w14:paraId="735E38F9" w14:textId="77777777" w:rsidR="003B23BE" w:rsidRPr="003B23BE" w:rsidRDefault="003B23BE" w:rsidP="003B23BE">
            <w:pPr>
              <w:spacing w:line="400" w:lineRule="exact"/>
              <w:rPr>
                <w:rFonts w:ascii="メイリオ" w:eastAsia="メイリオ" w:hAnsi="メイリオ"/>
                <w:b w:val="0"/>
                <w:bCs w:val="0"/>
                <w:szCs w:val="21"/>
              </w:rPr>
            </w:pPr>
            <w:r w:rsidRPr="003B23BE">
              <w:rPr>
                <w:rFonts w:ascii="メイリオ" w:eastAsia="メイリオ" w:hAnsi="メイリオ" w:hint="eastAsia"/>
                <w:b w:val="0"/>
                <w:bCs w:val="0"/>
                <w:szCs w:val="21"/>
              </w:rPr>
              <w:t>家族に生じた変化を捉えることができる</w:t>
            </w:r>
          </w:p>
        </w:tc>
        <w:tc>
          <w:tcPr>
            <w:tcW w:w="622" w:type="dxa"/>
            <w:hideMark/>
          </w:tcPr>
          <w:p w14:paraId="00BCAC09" w14:textId="77777777" w:rsidR="003B23BE" w:rsidRPr="003B23BE" w:rsidRDefault="003B23BE" w:rsidP="003B23BE">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3B23BE">
              <w:rPr>
                <w:rFonts w:ascii="メイリオ" w:eastAsia="メイリオ" w:hAnsi="メイリオ" w:hint="eastAsia"/>
                <w:szCs w:val="21"/>
              </w:rPr>
              <w:t>1</w:t>
            </w:r>
          </w:p>
        </w:tc>
        <w:tc>
          <w:tcPr>
            <w:tcW w:w="622" w:type="dxa"/>
            <w:hideMark/>
          </w:tcPr>
          <w:p w14:paraId="6120873F" w14:textId="77777777" w:rsidR="003B23BE" w:rsidRPr="003B23BE" w:rsidRDefault="003B23BE" w:rsidP="003B23BE">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3B23BE">
              <w:rPr>
                <w:rFonts w:ascii="メイリオ" w:eastAsia="メイリオ" w:hAnsi="メイリオ" w:hint="eastAsia"/>
                <w:szCs w:val="21"/>
              </w:rPr>
              <w:t>2</w:t>
            </w:r>
          </w:p>
        </w:tc>
        <w:tc>
          <w:tcPr>
            <w:tcW w:w="622" w:type="dxa"/>
            <w:hideMark/>
          </w:tcPr>
          <w:p w14:paraId="37F15BA6" w14:textId="77777777" w:rsidR="003B23BE" w:rsidRPr="003B23BE" w:rsidRDefault="003B23BE" w:rsidP="003B23BE">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3B23BE">
              <w:rPr>
                <w:rFonts w:ascii="メイリオ" w:eastAsia="メイリオ" w:hAnsi="メイリオ" w:hint="eastAsia"/>
                <w:szCs w:val="21"/>
              </w:rPr>
              <w:t>3</w:t>
            </w:r>
          </w:p>
        </w:tc>
        <w:tc>
          <w:tcPr>
            <w:tcW w:w="622" w:type="dxa"/>
            <w:hideMark/>
          </w:tcPr>
          <w:p w14:paraId="4155B37D" w14:textId="77777777" w:rsidR="003B23BE" w:rsidRPr="003B23BE" w:rsidRDefault="003B23BE" w:rsidP="003B23BE">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3B23BE">
              <w:rPr>
                <w:rFonts w:ascii="メイリオ" w:eastAsia="メイリオ" w:hAnsi="メイリオ" w:hint="eastAsia"/>
                <w:szCs w:val="21"/>
              </w:rPr>
              <w:t>4</w:t>
            </w:r>
          </w:p>
        </w:tc>
        <w:tc>
          <w:tcPr>
            <w:tcW w:w="622" w:type="dxa"/>
            <w:hideMark/>
          </w:tcPr>
          <w:p w14:paraId="0FD3A77E" w14:textId="77777777" w:rsidR="003B23BE" w:rsidRPr="003B23BE" w:rsidRDefault="003B23BE" w:rsidP="003B23BE">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3B23BE">
              <w:rPr>
                <w:rFonts w:ascii="メイリオ" w:eastAsia="メイリオ" w:hAnsi="メイリオ" w:hint="eastAsia"/>
                <w:szCs w:val="21"/>
              </w:rPr>
              <w:t>5</w:t>
            </w:r>
          </w:p>
        </w:tc>
        <w:tc>
          <w:tcPr>
            <w:tcW w:w="622" w:type="dxa"/>
            <w:hideMark/>
          </w:tcPr>
          <w:p w14:paraId="45CD4186" w14:textId="77777777" w:rsidR="003B23BE" w:rsidRPr="003B23BE" w:rsidRDefault="003B23BE" w:rsidP="003B23BE">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3B23BE">
              <w:rPr>
                <w:rFonts w:ascii="メイリオ" w:eastAsia="メイリオ" w:hAnsi="メイリオ" w:hint="eastAsia"/>
                <w:szCs w:val="21"/>
              </w:rPr>
              <w:t>6</w:t>
            </w:r>
          </w:p>
        </w:tc>
        <w:tc>
          <w:tcPr>
            <w:tcW w:w="622" w:type="dxa"/>
            <w:hideMark/>
          </w:tcPr>
          <w:p w14:paraId="6E5786B9" w14:textId="77777777" w:rsidR="003B23BE" w:rsidRPr="003B23BE" w:rsidRDefault="003B23BE" w:rsidP="003B23BE">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3B23BE">
              <w:rPr>
                <w:rFonts w:ascii="メイリオ" w:eastAsia="メイリオ" w:hAnsi="メイリオ" w:hint="eastAsia"/>
                <w:szCs w:val="21"/>
              </w:rPr>
              <w:t>7</w:t>
            </w:r>
          </w:p>
        </w:tc>
      </w:tr>
      <w:tr w:rsidR="003B23BE" w14:paraId="05D64E98" w14:textId="77777777" w:rsidTr="003B23BE">
        <w:tc>
          <w:tcPr>
            <w:cnfStyle w:val="001000000000" w:firstRow="0" w:lastRow="0" w:firstColumn="1" w:lastColumn="0" w:oddVBand="0" w:evenVBand="0" w:oddHBand="0" w:evenHBand="0" w:firstRowFirstColumn="0" w:firstRowLastColumn="0" w:lastRowFirstColumn="0" w:lastRowLastColumn="0"/>
            <w:tcW w:w="5499" w:type="dxa"/>
            <w:hideMark/>
          </w:tcPr>
          <w:p w14:paraId="3A32D073" w14:textId="77777777" w:rsidR="003B23BE" w:rsidRPr="003B23BE" w:rsidRDefault="003B23BE" w:rsidP="003B23BE">
            <w:pPr>
              <w:spacing w:line="400" w:lineRule="exact"/>
              <w:rPr>
                <w:rFonts w:ascii="メイリオ" w:eastAsia="メイリオ" w:hAnsi="メイリオ"/>
                <w:b w:val="0"/>
                <w:bCs w:val="0"/>
                <w:szCs w:val="21"/>
              </w:rPr>
            </w:pPr>
            <w:r w:rsidRPr="003B23BE">
              <w:rPr>
                <w:rFonts w:ascii="メイリオ" w:eastAsia="メイリオ" w:hAnsi="メイリオ" w:hint="eastAsia"/>
                <w:b w:val="0"/>
                <w:bCs w:val="0"/>
                <w:szCs w:val="21"/>
              </w:rPr>
              <w:t>家族支援の目標が達成されたのかを評価できる</w:t>
            </w:r>
          </w:p>
        </w:tc>
        <w:tc>
          <w:tcPr>
            <w:tcW w:w="622" w:type="dxa"/>
            <w:hideMark/>
          </w:tcPr>
          <w:p w14:paraId="4A738FF6" w14:textId="77777777" w:rsidR="003B23BE" w:rsidRPr="003B23BE" w:rsidRDefault="003B23BE" w:rsidP="003B23BE">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3B23BE">
              <w:rPr>
                <w:rFonts w:ascii="メイリオ" w:eastAsia="メイリオ" w:hAnsi="メイリオ" w:hint="eastAsia"/>
                <w:szCs w:val="21"/>
              </w:rPr>
              <w:t>1</w:t>
            </w:r>
          </w:p>
        </w:tc>
        <w:tc>
          <w:tcPr>
            <w:tcW w:w="622" w:type="dxa"/>
            <w:hideMark/>
          </w:tcPr>
          <w:p w14:paraId="4E66B572" w14:textId="77777777" w:rsidR="003B23BE" w:rsidRPr="003B23BE" w:rsidRDefault="003B23BE" w:rsidP="003B23BE">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3B23BE">
              <w:rPr>
                <w:rFonts w:ascii="メイリオ" w:eastAsia="メイリオ" w:hAnsi="メイリオ" w:hint="eastAsia"/>
                <w:szCs w:val="21"/>
              </w:rPr>
              <w:t>2</w:t>
            </w:r>
          </w:p>
        </w:tc>
        <w:tc>
          <w:tcPr>
            <w:tcW w:w="622" w:type="dxa"/>
            <w:hideMark/>
          </w:tcPr>
          <w:p w14:paraId="554BB187" w14:textId="77777777" w:rsidR="003B23BE" w:rsidRPr="003B23BE" w:rsidRDefault="003B23BE" w:rsidP="003B23BE">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3B23BE">
              <w:rPr>
                <w:rFonts w:ascii="メイリオ" w:eastAsia="メイリオ" w:hAnsi="メイリオ" w:hint="eastAsia"/>
                <w:szCs w:val="21"/>
              </w:rPr>
              <w:t>3</w:t>
            </w:r>
          </w:p>
        </w:tc>
        <w:tc>
          <w:tcPr>
            <w:tcW w:w="622" w:type="dxa"/>
            <w:hideMark/>
          </w:tcPr>
          <w:p w14:paraId="53E65D16" w14:textId="77777777" w:rsidR="003B23BE" w:rsidRPr="003B23BE" w:rsidRDefault="003B23BE" w:rsidP="003B23BE">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3B23BE">
              <w:rPr>
                <w:rFonts w:ascii="メイリオ" w:eastAsia="メイリオ" w:hAnsi="メイリオ" w:hint="eastAsia"/>
                <w:szCs w:val="21"/>
              </w:rPr>
              <w:t>4</w:t>
            </w:r>
          </w:p>
        </w:tc>
        <w:tc>
          <w:tcPr>
            <w:tcW w:w="622" w:type="dxa"/>
            <w:hideMark/>
          </w:tcPr>
          <w:p w14:paraId="478DF50D" w14:textId="77777777" w:rsidR="003B23BE" w:rsidRPr="003B23BE" w:rsidRDefault="003B23BE" w:rsidP="003B23BE">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3B23BE">
              <w:rPr>
                <w:rFonts w:ascii="メイリオ" w:eastAsia="メイリオ" w:hAnsi="メイリオ" w:hint="eastAsia"/>
                <w:szCs w:val="21"/>
              </w:rPr>
              <w:t>5</w:t>
            </w:r>
          </w:p>
        </w:tc>
        <w:tc>
          <w:tcPr>
            <w:tcW w:w="622" w:type="dxa"/>
            <w:hideMark/>
          </w:tcPr>
          <w:p w14:paraId="2BFEC851" w14:textId="77777777" w:rsidR="003B23BE" w:rsidRPr="003B23BE" w:rsidRDefault="003B23BE" w:rsidP="003B23BE">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3B23BE">
              <w:rPr>
                <w:rFonts w:ascii="メイリオ" w:eastAsia="メイリオ" w:hAnsi="メイリオ" w:hint="eastAsia"/>
                <w:szCs w:val="21"/>
              </w:rPr>
              <w:t>6</w:t>
            </w:r>
          </w:p>
        </w:tc>
        <w:tc>
          <w:tcPr>
            <w:tcW w:w="622" w:type="dxa"/>
            <w:hideMark/>
          </w:tcPr>
          <w:p w14:paraId="6857A809" w14:textId="77777777" w:rsidR="003B23BE" w:rsidRPr="003B23BE" w:rsidRDefault="003B23BE" w:rsidP="003B23BE">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3B23BE">
              <w:rPr>
                <w:rFonts w:ascii="メイリオ" w:eastAsia="メイリオ" w:hAnsi="メイリオ" w:hint="eastAsia"/>
                <w:szCs w:val="21"/>
              </w:rPr>
              <w:t>7</w:t>
            </w:r>
          </w:p>
        </w:tc>
      </w:tr>
      <w:tr w:rsidR="003B23BE" w14:paraId="41417CF4" w14:textId="77777777" w:rsidTr="003B23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99" w:type="dxa"/>
            <w:hideMark/>
          </w:tcPr>
          <w:p w14:paraId="0991D139" w14:textId="77777777" w:rsidR="003B23BE" w:rsidRPr="003B23BE" w:rsidRDefault="003B23BE" w:rsidP="003B23BE">
            <w:pPr>
              <w:spacing w:line="400" w:lineRule="exact"/>
              <w:rPr>
                <w:rFonts w:ascii="メイリオ" w:eastAsia="メイリオ" w:hAnsi="メイリオ"/>
                <w:b w:val="0"/>
                <w:bCs w:val="0"/>
                <w:szCs w:val="21"/>
              </w:rPr>
            </w:pPr>
            <w:r w:rsidRPr="003B23BE">
              <w:rPr>
                <w:rFonts w:ascii="メイリオ" w:eastAsia="メイリオ" w:hAnsi="メイリオ" w:hint="eastAsia"/>
                <w:b w:val="0"/>
                <w:bCs w:val="0"/>
                <w:szCs w:val="21"/>
              </w:rPr>
              <w:t>家族支援の目標が達成されたのかをチームで評価できる</w:t>
            </w:r>
          </w:p>
        </w:tc>
        <w:tc>
          <w:tcPr>
            <w:tcW w:w="622" w:type="dxa"/>
            <w:hideMark/>
          </w:tcPr>
          <w:p w14:paraId="3A142D6E" w14:textId="77777777" w:rsidR="003B23BE" w:rsidRPr="003B23BE" w:rsidRDefault="003B23BE" w:rsidP="003B23BE">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3B23BE">
              <w:rPr>
                <w:rFonts w:ascii="メイリオ" w:eastAsia="メイリオ" w:hAnsi="メイリオ" w:hint="eastAsia"/>
                <w:szCs w:val="21"/>
              </w:rPr>
              <w:t>1</w:t>
            </w:r>
          </w:p>
        </w:tc>
        <w:tc>
          <w:tcPr>
            <w:tcW w:w="622" w:type="dxa"/>
            <w:hideMark/>
          </w:tcPr>
          <w:p w14:paraId="331FB7DE" w14:textId="77777777" w:rsidR="003B23BE" w:rsidRPr="003B23BE" w:rsidRDefault="003B23BE" w:rsidP="003B23BE">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3B23BE">
              <w:rPr>
                <w:rFonts w:ascii="メイリオ" w:eastAsia="メイリオ" w:hAnsi="メイリオ" w:hint="eastAsia"/>
                <w:szCs w:val="21"/>
              </w:rPr>
              <w:t>2</w:t>
            </w:r>
          </w:p>
        </w:tc>
        <w:tc>
          <w:tcPr>
            <w:tcW w:w="622" w:type="dxa"/>
            <w:hideMark/>
          </w:tcPr>
          <w:p w14:paraId="62DD907F" w14:textId="77777777" w:rsidR="003B23BE" w:rsidRPr="003B23BE" w:rsidRDefault="003B23BE" w:rsidP="003B23BE">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3B23BE">
              <w:rPr>
                <w:rFonts w:ascii="メイリオ" w:eastAsia="メイリオ" w:hAnsi="メイリオ" w:hint="eastAsia"/>
                <w:szCs w:val="21"/>
              </w:rPr>
              <w:t>3</w:t>
            </w:r>
          </w:p>
        </w:tc>
        <w:tc>
          <w:tcPr>
            <w:tcW w:w="622" w:type="dxa"/>
            <w:hideMark/>
          </w:tcPr>
          <w:p w14:paraId="68FD3199" w14:textId="77777777" w:rsidR="003B23BE" w:rsidRPr="003B23BE" w:rsidRDefault="003B23BE" w:rsidP="003B23BE">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3B23BE">
              <w:rPr>
                <w:rFonts w:ascii="メイリオ" w:eastAsia="メイリオ" w:hAnsi="メイリオ" w:hint="eastAsia"/>
                <w:szCs w:val="21"/>
              </w:rPr>
              <w:t>4</w:t>
            </w:r>
          </w:p>
        </w:tc>
        <w:tc>
          <w:tcPr>
            <w:tcW w:w="622" w:type="dxa"/>
            <w:hideMark/>
          </w:tcPr>
          <w:p w14:paraId="5464B623" w14:textId="77777777" w:rsidR="003B23BE" w:rsidRPr="003B23BE" w:rsidRDefault="003B23BE" w:rsidP="003B23BE">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3B23BE">
              <w:rPr>
                <w:rFonts w:ascii="メイリオ" w:eastAsia="メイリオ" w:hAnsi="メイリオ" w:hint="eastAsia"/>
                <w:szCs w:val="21"/>
              </w:rPr>
              <w:t>5</w:t>
            </w:r>
          </w:p>
        </w:tc>
        <w:tc>
          <w:tcPr>
            <w:tcW w:w="622" w:type="dxa"/>
            <w:hideMark/>
          </w:tcPr>
          <w:p w14:paraId="36AC4AB6" w14:textId="77777777" w:rsidR="003B23BE" w:rsidRPr="003B23BE" w:rsidRDefault="003B23BE" w:rsidP="003B23BE">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3B23BE">
              <w:rPr>
                <w:rFonts w:ascii="メイリオ" w:eastAsia="メイリオ" w:hAnsi="メイリオ" w:hint="eastAsia"/>
                <w:szCs w:val="21"/>
              </w:rPr>
              <w:t>6</w:t>
            </w:r>
          </w:p>
        </w:tc>
        <w:tc>
          <w:tcPr>
            <w:tcW w:w="622" w:type="dxa"/>
            <w:hideMark/>
          </w:tcPr>
          <w:p w14:paraId="0ABAF479" w14:textId="77777777" w:rsidR="003B23BE" w:rsidRPr="003B23BE" w:rsidRDefault="003B23BE" w:rsidP="003B23BE">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3B23BE">
              <w:rPr>
                <w:rFonts w:ascii="メイリオ" w:eastAsia="メイリオ" w:hAnsi="メイリオ" w:hint="eastAsia"/>
                <w:szCs w:val="21"/>
              </w:rPr>
              <w:t>7</w:t>
            </w:r>
          </w:p>
        </w:tc>
      </w:tr>
      <w:tr w:rsidR="003B23BE" w14:paraId="4AF65520" w14:textId="77777777" w:rsidTr="003B23BE">
        <w:tc>
          <w:tcPr>
            <w:cnfStyle w:val="001000000000" w:firstRow="0" w:lastRow="0" w:firstColumn="1" w:lastColumn="0" w:oddVBand="0" w:evenVBand="0" w:oddHBand="0" w:evenHBand="0" w:firstRowFirstColumn="0" w:firstRowLastColumn="0" w:lastRowFirstColumn="0" w:lastRowLastColumn="0"/>
            <w:tcW w:w="5499" w:type="dxa"/>
            <w:hideMark/>
          </w:tcPr>
          <w:p w14:paraId="086382EC" w14:textId="77777777" w:rsidR="003B23BE" w:rsidRPr="003B23BE" w:rsidRDefault="003B23BE" w:rsidP="003B23BE">
            <w:pPr>
              <w:spacing w:line="400" w:lineRule="exact"/>
              <w:rPr>
                <w:rFonts w:ascii="メイリオ" w:eastAsia="メイリオ" w:hAnsi="メイリオ"/>
                <w:b w:val="0"/>
                <w:bCs w:val="0"/>
                <w:szCs w:val="21"/>
              </w:rPr>
            </w:pPr>
            <w:r w:rsidRPr="003B23BE">
              <w:rPr>
                <w:rFonts w:ascii="メイリオ" w:eastAsia="メイリオ" w:hAnsi="メイリオ" w:hint="eastAsia"/>
                <w:b w:val="0"/>
                <w:bCs w:val="0"/>
                <w:szCs w:val="21"/>
              </w:rPr>
              <w:t>実践した家族支援を客観的に示すことができる</w:t>
            </w:r>
          </w:p>
        </w:tc>
        <w:tc>
          <w:tcPr>
            <w:tcW w:w="622" w:type="dxa"/>
            <w:hideMark/>
          </w:tcPr>
          <w:p w14:paraId="6CA248E3" w14:textId="77777777" w:rsidR="003B23BE" w:rsidRPr="003B23BE" w:rsidRDefault="003B23BE" w:rsidP="003B23BE">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3B23BE">
              <w:rPr>
                <w:rFonts w:ascii="メイリオ" w:eastAsia="メイリオ" w:hAnsi="メイリオ" w:hint="eastAsia"/>
                <w:szCs w:val="21"/>
              </w:rPr>
              <w:t>1</w:t>
            </w:r>
          </w:p>
        </w:tc>
        <w:tc>
          <w:tcPr>
            <w:tcW w:w="622" w:type="dxa"/>
            <w:hideMark/>
          </w:tcPr>
          <w:p w14:paraId="28D30C4D" w14:textId="77777777" w:rsidR="003B23BE" w:rsidRPr="003B23BE" w:rsidRDefault="003B23BE" w:rsidP="003B23BE">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3B23BE">
              <w:rPr>
                <w:rFonts w:ascii="メイリオ" w:eastAsia="メイリオ" w:hAnsi="メイリオ" w:hint="eastAsia"/>
                <w:szCs w:val="21"/>
              </w:rPr>
              <w:t>2</w:t>
            </w:r>
          </w:p>
        </w:tc>
        <w:tc>
          <w:tcPr>
            <w:tcW w:w="622" w:type="dxa"/>
            <w:hideMark/>
          </w:tcPr>
          <w:p w14:paraId="438BA5BD" w14:textId="77777777" w:rsidR="003B23BE" w:rsidRPr="003B23BE" w:rsidRDefault="003B23BE" w:rsidP="003B23BE">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3B23BE">
              <w:rPr>
                <w:rFonts w:ascii="メイリオ" w:eastAsia="メイリオ" w:hAnsi="メイリオ" w:hint="eastAsia"/>
                <w:szCs w:val="21"/>
              </w:rPr>
              <w:t>3</w:t>
            </w:r>
          </w:p>
        </w:tc>
        <w:tc>
          <w:tcPr>
            <w:tcW w:w="622" w:type="dxa"/>
            <w:hideMark/>
          </w:tcPr>
          <w:p w14:paraId="5F620D3D" w14:textId="77777777" w:rsidR="003B23BE" w:rsidRPr="003B23BE" w:rsidRDefault="003B23BE" w:rsidP="003B23BE">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3B23BE">
              <w:rPr>
                <w:rFonts w:ascii="メイリオ" w:eastAsia="メイリオ" w:hAnsi="メイリオ" w:hint="eastAsia"/>
                <w:szCs w:val="21"/>
              </w:rPr>
              <w:t>4</w:t>
            </w:r>
          </w:p>
        </w:tc>
        <w:tc>
          <w:tcPr>
            <w:tcW w:w="622" w:type="dxa"/>
            <w:hideMark/>
          </w:tcPr>
          <w:p w14:paraId="4FA2C53C" w14:textId="77777777" w:rsidR="003B23BE" w:rsidRPr="003B23BE" w:rsidRDefault="003B23BE" w:rsidP="003B23BE">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3B23BE">
              <w:rPr>
                <w:rFonts w:ascii="メイリオ" w:eastAsia="メイリオ" w:hAnsi="メイリオ" w:hint="eastAsia"/>
                <w:szCs w:val="21"/>
              </w:rPr>
              <w:t>5</w:t>
            </w:r>
          </w:p>
        </w:tc>
        <w:tc>
          <w:tcPr>
            <w:tcW w:w="622" w:type="dxa"/>
            <w:hideMark/>
          </w:tcPr>
          <w:p w14:paraId="3275741A" w14:textId="77777777" w:rsidR="003B23BE" w:rsidRPr="003B23BE" w:rsidRDefault="003B23BE" w:rsidP="003B23BE">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3B23BE">
              <w:rPr>
                <w:rFonts w:ascii="メイリオ" w:eastAsia="メイリオ" w:hAnsi="メイリオ" w:hint="eastAsia"/>
                <w:szCs w:val="21"/>
              </w:rPr>
              <w:t>6</w:t>
            </w:r>
          </w:p>
        </w:tc>
        <w:tc>
          <w:tcPr>
            <w:tcW w:w="622" w:type="dxa"/>
            <w:hideMark/>
          </w:tcPr>
          <w:p w14:paraId="5EF3D319" w14:textId="77777777" w:rsidR="003B23BE" w:rsidRPr="003B23BE" w:rsidRDefault="003B23BE" w:rsidP="003B23BE">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3B23BE">
              <w:rPr>
                <w:rFonts w:ascii="メイリオ" w:eastAsia="メイリオ" w:hAnsi="メイリオ" w:hint="eastAsia"/>
                <w:szCs w:val="21"/>
              </w:rPr>
              <w:t>7</w:t>
            </w:r>
          </w:p>
        </w:tc>
      </w:tr>
      <w:tr w:rsidR="003B23BE" w14:paraId="61E12DBF" w14:textId="77777777" w:rsidTr="003B23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99" w:type="dxa"/>
            <w:hideMark/>
          </w:tcPr>
          <w:p w14:paraId="672C8DCE" w14:textId="77777777" w:rsidR="003B23BE" w:rsidRPr="003B23BE" w:rsidRDefault="003B23BE" w:rsidP="003B23BE">
            <w:pPr>
              <w:spacing w:line="400" w:lineRule="exact"/>
              <w:rPr>
                <w:rFonts w:ascii="メイリオ" w:eastAsia="メイリオ" w:hAnsi="メイリオ"/>
                <w:b w:val="0"/>
                <w:bCs w:val="0"/>
                <w:szCs w:val="21"/>
              </w:rPr>
            </w:pPr>
            <w:r w:rsidRPr="003B23BE">
              <w:rPr>
                <w:rFonts w:ascii="メイリオ" w:eastAsia="メイリオ" w:hAnsi="メイリオ" w:hint="eastAsia"/>
                <w:b w:val="0"/>
                <w:bCs w:val="0"/>
                <w:szCs w:val="21"/>
              </w:rPr>
              <w:t>実践した家族支援について振り返ることができる</w:t>
            </w:r>
          </w:p>
        </w:tc>
        <w:tc>
          <w:tcPr>
            <w:tcW w:w="622" w:type="dxa"/>
            <w:hideMark/>
          </w:tcPr>
          <w:p w14:paraId="3349083B" w14:textId="77777777" w:rsidR="003B23BE" w:rsidRPr="003B23BE" w:rsidRDefault="003B23BE" w:rsidP="003B23BE">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3B23BE">
              <w:rPr>
                <w:rFonts w:ascii="メイリオ" w:eastAsia="メイリオ" w:hAnsi="メイリオ" w:hint="eastAsia"/>
                <w:szCs w:val="21"/>
              </w:rPr>
              <w:t>1</w:t>
            </w:r>
          </w:p>
        </w:tc>
        <w:tc>
          <w:tcPr>
            <w:tcW w:w="622" w:type="dxa"/>
            <w:hideMark/>
          </w:tcPr>
          <w:p w14:paraId="13CD8498" w14:textId="77777777" w:rsidR="003B23BE" w:rsidRPr="003B23BE" w:rsidRDefault="003B23BE" w:rsidP="003B23BE">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3B23BE">
              <w:rPr>
                <w:rFonts w:ascii="メイリオ" w:eastAsia="メイリオ" w:hAnsi="メイリオ" w:hint="eastAsia"/>
                <w:szCs w:val="21"/>
              </w:rPr>
              <w:t>2</w:t>
            </w:r>
          </w:p>
        </w:tc>
        <w:tc>
          <w:tcPr>
            <w:tcW w:w="622" w:type="dxa"/>
            <w:hideMark/>
          </w:tcPr>
          <w:p w14:paraId="4E6487CB" w14:textId="77777777" w:rsidR="003B23BE" w:rsidRPr="003B23BE" w:rsidRDefault="003B23BE" w:rsidP="003B23BE">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3B23BE">
              <w:rPr>
                <w:rFonts w:ascii="メイリオ" w:eastAsia="メイリオ" w:hAnsi="メイリオ" w:hint="eastAsia"/>
                <w:szCs w:val="21"/>
              </w:rPr>
              <w:t>3</w:t>
            </w:r>
          </w:p>
        </w:tc>
        <w:tc>
          <w:tcPr>
            <w:tcW w:w="622" w:type="dxa"/>
            <w:hideMark/>
          </w:tcPr>
          <w:p w14:paraId="01BA6904" w14:textId="77777777" w:rsidR="003B23BE" w:rsidRPr="003B23BE" w:rsidRDefault="003B23BE" w:rsidP="003B23BE">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3B23BE">
              <w:rPr>
                <w:rFonts w:ascii="メイリオ" w:eastAsia="メイリオ" w:hAnsi="メイリオ" w:hint="eastAsia"/>
                <w:szCs w:val="21"/>
              </w:rPr>
              <w:t>4</w:t>
            </w:r>
          </w:p>
        </w:tc>
        <w:tc>
          <w:tcPr>
            <w:tcW w:w="622" w:type="dxa"/>
            <w:hideMark/>
          </w:tcPr>
          <w:p w14:paraId="675B7200" w14:textId="77777777" w:rsidR="003B23BE" w:rsidRPr="003B23BE" w:rsidRDefault="003B23BE" w:rsidP="003B23BE">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3B23BE">
              <w:rPr>
                <w:rFonts w:ascii="メイリオ" w:eastAsia="メイリオ" w:hAnsi="メイリオ" w:hint="eastAsia"/>
                <w:szCs w:val="21"/>
              </w:rPr>
              <w:t>5</w:t>
            </w:r>
          </w:p>
        </w:tc>
        <w:tc>
          <w:tcPr>
            <w:tcW w:w="622" w:type="dxa"/>
            <w:hideMark/>
          </w:tcPr>
          <w:p w14:paraId="3A316902" w14:textId="77777777" w:rsidR="003B23BE" w:rsidRPr="003B23BE" w:rsidRDefault="003B23BE" w:rsidP="003B23BE">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3B23BE">
              <w:rPr>
                <w:rFonts w:ascii="メイリオ" w:eastAsia="メイリオ" w:hAnsi="メイリオ" w:hint="eastAsia"/>
                <w:szCs w:val="21"/>
              </w:rPr>
              <w:t>6</w:t>
            </w:r>
          </w:p>
        </w:tc>
        <w:tc>
          <w:tcPr>
            <w:tcW w:w="622" w:type="dxa"/>
            <w:hideMark/>
          </w:tcPr>
          <w:p w14:paraId="149637A3" w14:textId="77777777" w:rsidR="003B23BE" w:rsidRPr="003B23BE" w:rsidRDefault="003B23BE" w:rsidP="003B23BE">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3B23BE">
              <w:rPr>
                <w:rFonts w:ascii="メイリオ" w:eastAsia="メイリオ" w:hAnsi="メイリオ" w:hint="eastAsia"/>
                <w:szCs w:val="21"/>
              </w:rPr>
              <w:t>7</w:t>
            </w:r>
          </w:p>
        </w:tc>
      </w:tr>
      <w:tr w:rsidR="003B23BE" w14:paraId="41C3508C" w14:textId="77777777" w:rsidTr="003B23BE">
        <w:tc>
          <w:tcPr>
            <w:cnfStyle w:val="001000000000" w:firstRow="0" w:lastRow="0" w:firstColumn="1" w:lastColumn="0" w:oddVBand="0" w:evenVBand="0" w:oddHBand="0" w:evenHBand="0" w:firstRowFirstColumn="0" w:firstRowLastColumn="0" w:lastRowFirstColumn="0" w:lastRowLastColumn="0"/>
            <w:tcW w:w="5499" w:type="dxa"/>
            <w:hideMark/>
          </w:tcPr>
          <w:p w14:paraId="16A4E7CF" w14:textId="77777777" w:rsidR="003B23BE" w:rsidRPr="003B23BE" w:rsidRDefault="003B23BE" w:rsidP="003B23BE">
            <w:pPr>
              <w:spacing w:line="400" w:lineRule="exact"/>
              <w:rPr>
                <w:rFonts w:ascii="メイリオ" w:eastAsia="メイリオ" w:hAnsi="メイリオ"/>
                <w:b w:val="0"/>
                <w:bCs w:val="0"/>
                <w:szCs w:val="21"/>
              </w:rPr>
            </w:pPr>
            <w:r w:rsidRPr="003B23BE">
              <w:rPr>
                <w:rFonts w:ascii="メイリオ" w:eastAsia="メイリオ" w:hAnsi="メイリオ" w:hint="eastAsia"/>
                <w:b w:val="0"/>
                <w:bCs w:val="0"/>
                <w:szCs w:val="21"/>
              </w:rPr>
              <w:t>評価結果をもとに，家族支援計画を修正・変更することができる</w:t>
            </w:r>
          </w:p>
        </w:tc>
        <w:tc>
          <w:tcPr>
            <w:tcW w:w="622" w:type="dxa"/>
            <w:hideMark/>
          </w:tcPr>
          <w:p w14:paraId="4F5DA77F" w14:textId="77777777" w:rsidR="003B23BE" w:rsidRPr="003B23BE" w:rsidRDefault="003B23BE" w:rsidP="003B23BE">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3B23BE">
              <w:rPr>
                <w:rFonts w:ascii="メイリオ" w:eastAsia="メイリオ" w:hAnsi="メイリオ" w:hint="eastAsia"/>
                <w:szCs w:val="21"/>
              </w:rPr>
              <w:t>1</w:t>
            </w:r>
          </w:p>
        </w:tc>
        <w:tc>
          <w:tcPr>
            <w:tcW w:w="622" w:type="dxa"/>
            <w:hideMark/>
          </w:tcPr>
          <w:p w14:paraId="56EF8EEC" w14:textId="77777777" w:rsidR="003B23BE" w:rsidRPr="003B23BE" w:rsidRDefault="003B23BE" w:rsidP="003B23BE">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3B23BE">
              <w:rPr>
                <w:rFonts w:ascii="メイリオ" w:eastAsia="メイリオ" w:hAnsi="メイリオ" w:hint="eastAsia"/>
                <w:szCs w:val="21"/>
              </w:rPr>
              <w:t>2</w:t>
            </w:r>
          </w:p>
        </w:tc>
        <w:tc>
          <w:tcPr>
            <w:tcW w:w="622" w:type="dxa"/>
            <w:hideMark/>
          </w:tcPr>
          <w:p w14:paraId="3F4AE121" w14:textId="77777777" w:rsidR="003B23BE" w:rsidRPr="003B23BE" w:rsidRDefault="003B23BE" w:rsidP="003B23BE">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3B23BE">
              <w:rPr>
                <w:rFonts w:ascii="メイリオ" w:eastAsia="メイリオ" w:hAnsi="メイリオ" w:hint="eastAsia"/>
                <w:szCs w:val="21"/>
              </w:rPr>
              <w:t>3</w:t>
            </w:r>
          </w:p>
        </w:tc>
        <w:tc>
          <w:tcPr>
            <w:tcW w:w="622" w:type="dxa"/>
            <w:hideMark/>
          </w:tcPr>
          <w:p w14:paraId="36AB9052" w14:textId="77777777" w:rsidR="003B23BE" w:rsidRPr="003B23BE" w:rsidRDefault="003B23BE" w:rsidP="003B23BE">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3B23BE">
              <w:rPr>
                <w:rFonts w:ascii="メイリオ" w:eastAsia="メイリオ" w:hAnsi="メイリオ" w:hint="eastAsia"/>
                <w:szCs w:val="21"/>
              </w:rPr>
              <w:t>4</w:t>
            </w:r>
          </w:p>
        </w:tc>
        <w:tc>
          <w:tcPr>
            <w:tcW w:w="622" w:type="dxa"/>
            <w:hideMark/>
          </w:tcPr>
          <w:p w14:paraId="6ECC71C1" w14:textId="77777777" w:rsidR="003B23BE" w:rsidRPr="003B23BE" w:rsidRDefault="003B23BE" w:rsidP="003B23BE">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3B23BE">
              <w:rPr>
                <w:rFonts w:ascii="メイリオ" w:eastAsia="メイリオ" w:hAnsi="メイリオ" w:hint="eastAsia"/>
                <w:szCs w:val="21"/>
              </w:rPr>
              <w:t>5</w:t>
            </w:r>
          </w:p>
        </w:tc>
        <w:tc>
          <w:tcPr>
            <w:tcW w:w="622" w:type="dxa"/>
            <w:hideMark/>
          </w:tcPr>
          <w:p w14:paraId="3434DC65" w14:textId="77777777" w:rsidR="003B23BE" w:rsidRPr="003B23BE" w:rsidRDefault="003B23BE" w:rsidP="003B23BE">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3B23BE">
              <w:rPr>
                <w:rFonts w:ascii="メイリオ" w:eastAsia="メイリオ" w:hAnsi="メイリオ" w:hint="eastAsia"/>
                <w:szCs w:val="21"/>
              </w:rPr>
              <w:t>6</w:t>
            </w:r>
          </w:p>
        </w:tc>
        <w:tc>
          <w:tcPr>
            <w:tcW w:w="622" w:type="dxa"/>
            <w:hideMark/>
          </w:tcPr>
          <w:p w14:paraId="6AF7DC17" w14:textId="77777777" w:rsidR="003B23BE" w:rsidRPr="003B23BE" w:rsidRDefault="003B23BE" w:rsidP="003B23BE">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3B23BE">
              <w:rPr>
                <w:rFonts w:ascii="メイリオ" w:eastAsia="メイリオ" w:hAnsi="メイリオ" w:hint="eastAsia"/>
                <w:szCs w:val="21"/>
              </w:rPr>
              <w:t>7</w:t>
            </w:r>
          </w:p>
        </w:tc>
      </w:tr>
      <w:bookmarkEnd w:id="5"/>
    </w:tbl>
    <w:p w14:paraId="3D99610A" w14:textId="77777777" w:rsidR="00C84265" w:rsidRDefault="00C84265" w:rsidP="00C84265">
      <w:pPr>
        <w:pStyle w:val="1"/>
        <w:spacing w:line="400" w:lineRule="exact"/>
        <w:ind w:leftChars="0" w:left="0"/>
        <w:jc w:val="left"/>
        <w:rPr>
          <w:rFonts w:ascii="メイリオ" w:eastAsia="メイリオ" w:hAnsi="メイリオ"/>
          <w:sz w:val="28"/>
        </w:rPr>
      </w:pPr>
    </w:p>
    <w:p w14:paraId="28CAB491" w14:textId="77777777" w:rsidR="00E16507" w:rsidRDefault="00E16507" w:rsidP="00C84265">
      <w:pPr>
        <w:pStyle w:val="1"/>
        <w:spacing w:line="400" w:lineRule="exact"/>
        <w:ind w:leftChars="0" w:left="0"/>
        <w:jc w:val="left"/>
        <w:rPr>
          <w:rFonts w:ascii="メイリオ" w:eastAsia="メイリオ" w:hAnsi="メイリオ"/>
          <w:sz w:val="28"/>
        </w:rPr>
      </w:pPr>
    </w:p>
    <w:p w14:paraId="0F133B67" w14:textId="77777777" w:rsidR="00E16507" w:rsidRDefault="00E16507" w:rsidP="00C84265">
      <w:pPr>
        <w:pStyle w:val="1"/>
        <w:spacing w:line="400" w:lineRule="exact"/>
        <w:ind w:leftChars="0" w:left="0"/>
        <w:jc w:val="left"/>
        <w:rPr>
          <w:rFonts w:ascii="メイリオ" w:eastAsia="メイリオ" w:hAnsi="メイリオ"/>
          <w:sz w:val="28"/>
        </w:rPr>
      </w:pPr>
    </w:p>
    <w:p w14:paraId="2D4D04B0" w14:textId="77777777" w:rsidR="00E16507" w:rsidRDefault="00E16507" w:rsidP="00C84265">
      <w:pPr>
        <w:pStyle w:val="1"/>
        <w:spacing w:line="400" w:lineRule="exact"/>
        <w:ind w:leftChars="0" w:left="0"/>
        <w:jc w:val="left"/>
        <w:rPr>
          <w:rFonts w:ascii="メイリオ" w:eastAsia="メイリオ" w:hAnsi="メイリオ"/>
          <w:sz w:val="28"/>
        </w:rPr>
      </w:pPr>
    </w:p>
    <w:p w14:paraId="30306C4D" w14:textId="77777777" w:rsidR="00E16507" w:rsidRDefault="00E16507" w:rsidP="00C84265">
      <w:pPr>
        <w:pStyle w:val="1"/>
        <w:spacing w:line="400" w:lineRule="exact"/>
        <w:ind w:leftChars="0" w:left="0"/>
        <w:jc w:val="left"/>
        <w:rPr>
          <w:rFonts w:ascii="メイリオ" w:eastAsia="メイリオ" w:hAnsi="メイリオ"/>
          <w:sz w:val="28"/>
        </w:rPr>
      </w:pPr>
    </w:p>
    <w:p w14:paraId="377B6E46" w14:textId="77777777" w:rsidR="00E16507" w:rsidRDefault="00E16507" w:rsidP="00C84265">
      <w:pPr>
        <w:pStyle w:val="1"/>
        <w:spacing w:line="400" w:lineRule="exact"/>
        <w:ind w:leftChars="0" w:left="0"/>
        <w:jc w:val="left"/>
        <w:rPr>
          <w:rFonts w:ascii="メイリオ" w:eastAsia="メイリオ" w:hAnsi="メイリオ"/>
          <w:sz w:val="28"/>
        </w:rPr>
      </w:pPr>
    </w:p>
    <w:p w14:paraId="2CEE527B" w14:textId="77777777" w:rsidR="00E16507" w:rsidRDefault="00E16507" w:rsidP="00C84265">
      <w:pPr>
        <w:pStyle w:val="1"/>
        <w:spacing w:line="400" w:lineRule="exact"/>
        <w:ind w:leftChars="0" w:left="0"/>
        <w:jc w:val="left"/>
        <w:rPr>
          <w:rFonts w:ascii="メイリオ" w:eastAsia="メイリオ" w:hAnsi="メイリオ"/>
          <w:sz w:val="28"/>
        </w:rPr>
      </w:pPr>
    </w:p>
    <w:p w14:paraId="7DE29DDF" w14:textId="77777777" w:rsidR="00E16507" w:rsidRDefault="00E16507" w:rsidP="00C84265">
      <w:pPr>
        <w:pStyle w:val="1"/>
        <w:spacing w:line="400" w:lineRule="exact"/>
        <w:ind w:leftChars="0" w:left="0"/>
        <w:jc w:val="left"/>
        <w:rPr>
          <w:rFonts w:ascii="メイリオ" w:eastAsia="メイリオ" w:hAnsi="メイリオ"/>
          <w:sz w:val="28"/>
        </w:rPr>
      </w:pPr>
    </w:p>
    <w:p w14:paraId="258500EC" w14:textId="77777777" w:rsidR="00E16507" w:rsidRDefault="00E16507" w:rsidP="00C84265">
      <w:pPr>
        <w:pStyle w:val="1"/>
        <w:spacing w:line="400" w:lineRule="exact"/>
        <w:ind w:leftChars="0" w:left="0"/>
        <w:jc w:val="left"/>
        <w:rPr>
          <w:rFonts w:ascii="メイリオ" w:eastAsia="メイリオ" w:hAnsi="メイリオ"/>
          <w:sz w:val="28"/>
        </w:rPr>
      </w:pPr>
    </w:p>
    <w:p w14:paraId="453BCDC1" w14:textId="77777777" w:rsidR="00E16507" w:rsidRDefault="00E16507" w:rsidP="00C84265">
      <w:pPr>
        <w:pStyle w:val="1"/>
        <w:spacing w:line="400" w:lineRule="exact"/>
        <w:ind w:leftChars="0" w:left="0"/>
        <w:jc w:val="left"/>
        <w:rPr>
          <w:rFonts w:ascii="メイリオ" w:eastAsia="メイリオ" w:hAnsi="メイリオ"/>
          <w:sz w:val="28"/>
        </w:rPr>
      </w:pPr>
    </w:p>
    <w:p w14:paraId="21536F0A" w14:textId="77777777" w:rsidR="00E16507" w:rsidRDefault="00E16507" w:rsidP="00C84265">
      <w:pPr>
        <w:pStyle w:val="1"/>
        <w:spacing w:line="400" w:lineRule="exact"/>
        <w:ind w:leftChars="0" w:left="0"/>
        <w:jc w:val="left"/>
        <w:rPr>
          <w:rFonts w:ascii="メイリオ" w:eastAsia="メイリオ" w:hAnsi="メイリオ"/>
          <w:sz w:val="28"/>
        </w:rPr>
      </w:pPr>
    </w:p>
    <w:p w14:paraId="228DCBD3" w14:textId="77777777" w:rsidR="00E16507" w:rsidRDefault="00E16507" w:rsidP="00C84265">
      <w:pPr>
        <w:pStyle w:val="1"/>
        <w:spacing w:line="400" w:lineRule="exact"/>
        <w:ind w:leftChars="0" w:left="0"/>
        <w:jc w:val="left"/>
        <w:rPr>
          <w:rFonts w:ascii="メイリオ" w:eastAsia="メイリオ" w:hAnsi="メイリオ"/>
          <w:sz w:val="28"/>
        </w:rPr>
      </w:pPr>
    </w:p>
    <w:p w14:paraId="55E0D5C2" w14:textId="77777777" w:rsidR="00E16507" w:rsidRDefault="00E16507" w:rsidP="00C84265">
      <w:pPr>
        <w:pStyle w:val="1"/>
        <w:spacing w:line="400" w:lineRule="exact"/>
        <w:ind w:leftChars="0" w:left="0"/>
        <w:jc w:val="left"/>
        <w:rPr>
          <w:rFonts w:ascii="メイリオ" w:eastAsia="メイリオ" w:hAnsi="メイリオ"/>
          <w:sz w:val="28"/>
        </w:rPr>
      </w:pPr>
    </w:p>
    <w:p w14:paraId="0BD8836C" w14:textId="77777777" w:rsidR="00E16507" w:rsidRDefault="00E16507" w:rsidP="00C84265">
      <w:pPr>
        <w:pStyle w:val="1"/>
        <w:spacing w:line="400" w:lineRule="exact"/>
        <w:ind w:leftChars="0" w:left="0"/>
        <w:jc w:val="left"/>
        <w:rPr>
          <w:rFonts w:ascii="メイリオ" w:eastAsia="メイリオ" w:hAnsi="メイリオ"/>
          <w:sz w:val="28"/>
        </w:rPr>
      </w:pPr>
    </w:p>
    <w:p w14:paraId="24016919" w14:textId="77777777" w:rsidR="00E16507" w:rsidRDefault="00E16507" w:rsidP="00C84265">
      <w:pPr>
        <w:pStyle w:val="1"/>
        <w:spacing w:line="400" w:lineRule="exact"/>
        <w:ind w:leftChars="0" w:left="0"/>
        <w:jc w:val="left"/>
        <w:rPr>
          <w:rFonts w:ascii="メイリオ" w:eastAsia="メイリオ" w:hAnsi="メイリオ"/>
          <w:sz w:val="28"/>
        </w:rPr>
      </w:pPr>
    </w:p>
    <w:p w14:paraId="099C441F" w14:textId="77777777" w:rsidR="00E16507" w:rsidRDefault="00E16507" w:rsidP="00C84265">
      <w:pPr>
        <w:pStyle w:val="1"/>
        <w:spacing w:line="400" w:lineRule="exact"/>
        <w:ind w:leftChars="0" w:left="0"/>
        <w:jc w:val="left"/>
        <w:rPr>
          <w:rFonts w:ascii="メイリオ" w:eastAsia="メイリオ" w:hAnsi="メイリオ"/>
          <w:sz w:val="28"/>
        </w:rPr>
      </w:pPr>
    </w:p>
    <w:p w14:paraId="2B206CAD" w14:textId="77777777" w:rsidR="00E16507" w:rsidRDefault="00E16507" w:rsidP="00C84265">
      <w:pPr>
        <w:pStyle w:val="1"/>
        <w:spacing w:line="400" w:lineRule="exact"/>
        <w:ind w:leftChars="0" w:left="0"/>
        <w:jc w:val="left"/>
        <w:rPr>
          <w:rFonts w:ascii="メイリオ" w:eastAsia="メイリオ" w:hAnsi="メイリオ"/>
          <w:sz w:val="28"/>
        </w:rPr>
      </w:pPr>
    </w:p>
    <w:p w14:paraId="17DDC21D" w14:textId="77777777" w:rsidR="00E16507" w:rsidRDefault="00E16507" w:rsidP="00C84265">
      <w:pPr>
        <w:pStyle w:val="1"/>
        <w:spacing w:line="400" w:lineRule="exact"/>
        <w:ind w:leftChars="0" w:left="0"/>
        <w:jc w:val="left"/>
        <w:rPr>
          <w:rFonts w:ascii="メイリオ" w:eastAsia="メイリオ" w:hAnsi="メイリオ"/>
          <w:sz w:val="28"/>
        </w:rPr>
      </w:pPr>
    </w:p>
    <w:p w14:paraId="11877B6A" w14:textId="35EEEE2E" w:rsidR="00580C61" w:rsidRPr="00580C61" w:rsidRDefault="00580C61" w:rsidP="00580C61">
      <w:pPr>
        <w:pStyle w:val="1"/>
        <w:numPr>
          <w:ilvl w:val="0"/>
          <w:numId w:val="3"/>
        </w:numPr>
        <w:spacing w:line="400" w:lineRule="exact"/>
        <w:ind w:leftChars="0"/>
        <w:jc w:val="left"/>
        <w:rPr>
          <w:rFonts w:ascii="メイリオ" w:eastAsia="メイリオ" w:hAnsi="メイリオ"/>
          <w:b/>
          <w:bCs/>
          <w:sz w:val="28"/>
        </w:rPr>
      </w:pPr>
      <w:bookmarkStart w:id="6" w:name="_Hlk148001123"/>
      <w:r w:rsidRPr="00F3053E">
        <w:rPr>
          <w:rFonts w:ascii="メイリオ" w:eastAsia="メイリオ" w:hAnsi="メイリオ" w:hint="eastAsia"/>
          <w:b/>
          <w:bCs/>
          <w:sz w:val="28"/>
        </w:rPr>
        <w:lastRenderedPageBreak/>
        <w:t>あなたの</w:t>
      </w:r>
      <w:r>
        <w:rPr>
          <w:rFonts w:ascii="メイリオ" w:eastAsia="メイリオ" w:hAnsi="メイリオ" w:hint="eastAsia"/>
          <w:b/>
          <w:bCs/>
          <w:sz w:val="28"/>
        </w:rPr>
        <w:t>家族看護への</w:t>
      </w:r>
      <w:r w:rsidR="00E16507">
        <w:rPr>
          <w:rFonts w:ascii="メイリオ" w:eastAsia="メイリオ" w:hAnsi="メイリオ" w:hint="eastAsia"/>
          <w:b/>
          <w:bCs/>
          <w:sz w:val="28"/>
        </w:rPr>
        <w:t>お考えについて</w:t>
      </w:r>
      <w:r w:rsidRPr="00580C61">
        <w:rPr>
          <w:rFonts w:ascii="メイリオ" w:eastAsia="メイリオ" w:hAnsi="メイリオ" w:hint="eastAsia"/>
          <w:b/>
          <w:bCs/>
          <w:sz w:val="28"/>
        </w:rPr>
        <w:t>お聞きします。</w:t>
      </w:r>
    </w:p>
    <w:bookmarkEnd w:id="6"/>
    <w:p w14:paraId="15963C5F" w14:textId="77777777" w:rsidR="00580C61" w:rsidRPr="00C84265" w:rsidRDefault="00580C61" w:rsidP="00580C61">
      <w:pPr>
        <w:pStyle w:val="1"/>
        <w:spacing w:line="400" w:lineRule="exact"/>
        <w:ind w:leftChars="0" w:left="0"/>
        <w:jc w:val="left"/>
        <w:rPr>
          <w:rFonts w:ascii="メイリオ" w:eastAsia="メイリオ" w:hAnsi="メイリオ"/>
          <w:b/>
          <w:bCs/>
          <w:sz w:val="28"/>
        </w:rPr>
      </w:pPr>
    </w:p>
    <w:p w14:paraId="0A4A897C" w14:textId="2178B5DB" w:rsidR="00C84265" w:rsidRPr="00580C61" w:rsidRDefault="00E16507" w:rsidP="00C84265">
      <w:pPr>
        <w:pStyle w:val="1"/>
        <w:spacing w:line="400" w:lineRule="exact"/>
        <w:ind w:leftChars="0" w:left="0"/>
        <w:jc w:val="left"/>
        <w:rPr>
          <w:rFonts w:ascii="メイリオ" w:eastAsia="メイリオ" w:hAnsi="メイリオ"/>
          <w:sz w:val="28"/>
        </w:rPr>
      </w:pPr>
      <w:r>
        <w:rPr>
          <w:rFonts w:ascii="メイリオ" w:eastAsia="メイリオ" w:hAnsi="メイリオ" w:hint="eastAsia"/>
          <w:sz w:val="28"/>
        </w:rPr>
        <w:t>コロナパンデミックの約3年間は家族面会が制限されていましたが、徐々にその制限が緩和され、家族面会が再開され始めています。現状に関して、あなたが考える</w:t>
      </w:r>
      <w:r w:rsidR="00817B38">
        <w:rPr>
          <w:rFonts w:ascii="メイリオ" w:eastAsia="メイリオ" w:hAnsi="メイリオ" w:hint="eastAsia"/>
          <w:sz w:val="28"/>
        </w:rPr>
        <w:t>患者の</w:t>
      </w:r>
      <w:r>
        <w:rPr>
          <w:rFonts w:ascii="メイリオ" w:eastAsia="メイリオ" w:hAnsi="メイリオ" w:hint="eastAsia"/>
          <w:sz w:val="28"/>
        </w:rPr>
        <w:t>家族</w:t>
      </w:r>
      <w:r w:rsidR="00817B38">
        <w:rPr>
          <w:rFonts w:ascii="メイリオ" w:eastAsia="メイリオ" w:hAnsi="メイリオ" w:hint="eastAsia"/>
          <w:sz w:val="28"/>
        </w:rPr>
        <w:t>と</w:t>
      </w:r>
      <w:r>
        <w:rPr>
          <w:rFonts w:ascii="メイリオ" w:eastAsia="メイリオ" w:hAnsi="メイリオ" w:hint="eastAsia"/>
          <w:sz w:val="28"/>
        </w:rPr>
        <w:t>の関</w:t>
      </w:r>
      <w:r w:rsidR="00DF2580">
        <w:rPr>
          <w:rFonts w:ascii="メイリオ" w:eastAsia="メイリオ" w:hAnsi="メイリオ" w:hint="eastAsia"/>
          <w:sz w:val="28"/>
        </w:rPr>
        <w:t>わ</w:t>
      </w:r>
      <w:r>
        <w:rPr>
          <w:rFonts w:ascii="メイリオ" w:eastAsia="メイリオ" w:hAnsi="メイリオ" w:hint="eastAsia"/>
          <w:sz w:val="28"/>
        </w:rPr>
        <w:t>りについて最も</w:t>
      </w:r>
      <w:r w:rsidR="00DF2580">
        <w:rPr>
          <w:rFonts w:ascii="メイリオ" w:eastAsia="メイリオ" w:hAnsi="メイリオ" w:hint="eastAsia"/>
          <w:sz w:val="28"/>
        </w:rPr>
        <w:t>当て</w:t>
      </w:r>
      <w:r>
        <w:rPr>
          <w:rFonts w:ascii="メイリオ" w:eastAsia="メイリオ" w:hAnsi="メイリオ" w:hint="eastAsia"/>
          <w:sz w:val="28"/>
        </w:rPr>
        <w:t>はまる番号に〇をつけてください。</w:t>
      </w:r>
    </w:p>
    <w:p w14:paraId="6E1D70BC" w14:textId="77777777" w:rsidR="00C84265" w:rsidRDefault="00C84265" w:rsidP="00C84265">
      <w:pPr>
        <w:pStyle w:val="1"/>
        <w:spacing w:line="400" w:lineRule="exact"/>
        <w:ind w:leftChars="0" w:left="0"/>
        <w:jc w:val="left"/>
        <w:rPr>
          <w:rFonts w:ascii="メイリオ" w:eastAsia="メイリオ" w:hAnsi="メイリオ"/>
          <w:sz w:val="28"/>
        </w:rPr>
      </w:pPr>
    </w:p>
    <w:p w14:paraId="558C9647" w14:textId="77777777" w:rsidR="00C84265" w:rsidRDefault="00C84265" w:rsidP="00C84265">
      <w:pPr>
        <w:pStyle w:val="1"/>
        <w:spacing w:line="400" w:lineRule="exact"/>
        <w:ind w:leftChars="0" w:left="0"/>
        <w:jc w:val="left"/>
        <w:rPr>
          <w:rFonts w:ascii="メイリオ" w:eastAsia="メイリオ" w:hAnsi="メイリオ"/>
          <w:sz w:val="28"/>
        </w:rPr>
      </w:pPr>
    </w:p>
    <w:p w14:paraId="52F31E23" w14:textId="77777777" w:rsidR="00C84265" w:rsidRPr="00BA0D29" w:rsidRDefault="00C84265" w:rsidP="00C84265">
      <w:pPr>
        <w:pStyle w:val="1"/>
        <w:spacing w:line="400" w:lineRule="exact"/>
        <w:ind w:leftChars="0" w:left="0"/>
        <w:jc w:val="left"/>
        <w:rPr>
          <w:rFonts w:ascii="メイリオ" w:eastAsia="メイリオ" w:hAnsi="メイリオ"/>
          <w:sz w:val="28"/>
        </w:rPr>
      </w:pPr>
    </w:p>
    <w:tbl>
      <w:tblPr>
        <w:tblStyle w:val="61"/>
        <w:tblW w:w="9231" w:type="dxa"/>
        <w:tblLook w:val="04A0" w:firstRow="1" w:lastRow="0" w:firstColumn="1" w:lastColumn="0" w:noHBand="0" w:noVBand="1"/>
      </w:tblPr>
      <w:tblGrid>
        <w:gridCol w:w="5499"/>
        <w:gridCol w:w="622"/>
        <w:gridCol w:w="622"/>
        <w:gridCol w:w="622"/>
        <w:gridCol w:w="622"/>
        <w:gridCol w:w="622"/>
        <w:gridCol w:w="622"/>
      </w:tblGrid>
      <w:tr w:rsidR="00A27DD1" w:rsidRPr="00C84265" w14:paraId="0A90B063" w14:textId="77777777" w:rsidTr="00BA0D29">
        <w:trPr>
          <w:cnfStyle w:val="100000000000" w:firstRow="1" w:lastRow="0" w:firstColumn="0" w:lastColumn="0" w:oddVBand="0" w:evenVBand="0" w:oddHBand="0" w:evenHBand="0" w:firstRowFirstColumn="0" w:firstRowLastColumn="0" w:lastRowFirstColumn="0" w:lastRowLastColumn="0"/>
          <w:trHeight w:val="1858"/>
        </w:trPr>
        <w:tc>
          <w:tcPr>
            <w:cnfStyle w:val="001000000000" w:firstRow="0" w:lastRow="0" w:firstColumn="1" w:lastColumn="0" w:oddVBand="0" w:evenVBand="0" w:oddHBand="0" w:evenHBand="0" w:firstRowFirstColumn="0" w:firstRowLastColumn="0" w:lastRowFirstColumn="0" w:lastRowLastColumn="0"/>
            <w:tcW w:w="5499" w:type="dxa"/>
            <w:vAlign w:val="bottom"/>
          </w:tcPr>
          <w:p w14:paraId="4DBEAA36" w14:textId="6B4ACF42" w:rsidR="00A27DD1" w:rsidRPr="00C84265" w:rsidRDefault="00A27DD1" w:rsidP="00AA28BB">
            <w:pPr>
              <w:pStyle w:val="1"/>
              <w:spacing w:line="400" w:lineRule="exact"/>
              <w:ind w:leftChars="0" w:left="0"/>
              <w:rPr>
                <w:rFonts w:ascii="メイリオ" w:eastAsia="メイリオ" w:hAnsi="メイリオ"/>
                <w:b w:val="0"/>
                <w:bCs w:val="0"/>
                <w:sz w:val="18"/>
                <w:szCs w:val="14"/>
              </w:rPr>
            </w:pPr>
          </w:p>
        </w:tc>
        <w:tc>
          <w:tcPr>
            <w:tcW w:w="622" w:type="dxa"/>
            <w:textDirection w:val="tbRlV"/>
          </w:tcPr>
          <w:p w14:paraId="2694A572" w14:textId="72123751" w:rsidR="00A27DD1" w:rsidRPr="00C84265" w:rsidRDefault="00A27DD1" w:rsidP="00AA28BB">
            <w:pPr>
              <w:pStyle w:val="1"/>
              <w:spacing w:line="400" w:lineRule="exact"/>
              <w:ind w:leftChars="0" w:left="113" w:right="113"/>
              <w:cnfStyle w:val="100000000000" w:firstRow="1"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84265">
              <w:rPr>
                <w:rFonts w:ascii="メイリオ" w:eastAsia="メイリオ" w:hAnsi="メイリオ" w:hint="eastAsia"/>
                <w:sz w:val="18"/>
                <w:szCs w:val="14"/>
              </w:rPr>
              <w:t>全く</w:t>
            </w:r>
            <w:r>
              <w:rPr>
                <w:rFonts w:ascii="メイリオ" w:eastAsia="メイリオ" w:hAnsi="メイリオ" w:hint="eastAsia"/>
                <w:sz w:val="18"/>
                <w:szCs w:val="14"/>
              </w:rPr>
              <w:t>そう思わない</w:t>
            </w:r>
          </w:p>
        </w:tc>
        <w:tc>
          <w:tcPr>
            <w:tcW w:w="622" w:type="dxa"/>
            <w:textDirection w:val="tbRlV"/>
          </w:tcPr>
          <w:p w14:paraId="2F9BD95C" w14:textId="0439B3C3" w:rsidR="00A27DD1" w:rsidRPr="00C84265" w:rsidRDefault="00A27DD1" w:rsidP="00AA28BB">
            <w:pPr>
              <w:pStyle w:val="1"/>
              <w:spacing w:line="400" w:lineRule="exact"/>
              <w:ind w:leftChars="0" w:left="113" w:right="113"/>
              <w:cnfStyle w:val="100000000000" w:firstRow="1"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Pr>
                <w:rFonts w:ascii="メイリオ" w:eastAsia="メイリオ" w:hAnsi="メイリオ" w:hint="eastAsia"/>
                <w:sz w:val="18"/>
                <w:szCs w:val="14"/>
              </w:rPr>
              <w:t>そう思わない</w:t>
            </w:r>
          </w:p>
        </w:tc>
        <w:tc>
          <w:tcPr>
            <w:tcW w:w="622" w:type="dxa"/>
            <w:textDirection w:val="tbRlV"/>
          </w:tcPr>
          <w:p w14:paraId="08EE7B30" w14:textId="738BD554" w:rsidR="00A27DD1" w:rsidRPr="00C84265" w:rsidRDefault="00A27DD1" w:rsidP="00AA28BB">
            <w:pPr>
              <w:pStyle w:val="1"/>
              <w:spacing w:line="400" w:lineRule="exact"/>
              <w:ind w:leftChars="0" w:left="113" w:right="113"/>
              <w:cnfStyle w:val="100000000000" w:firstRow="1"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Pr>
                <w:rFonts w:ascii="メイリオ" w:eastAsia="メイリオ" w:hAnsi="メイリオ" w:hint="eastAsia"/>
                <w:sz w:val="18"/>
                <w:szCs w:val="14"/>
              </w:rPr>
              <w:t>あまりそう思わない</w:t>
            </w:r>
          </w:p>
        </w:tc>
        <w:tc>
          <w:tcPr>
            <w:tcW w:w="622" w:type="dxa"/>
            <w:textDirection w:val="tbRlV"/>
          </w:tcPr>
          <w:p w14:paraId="3FF88EF8" w14:textId="5683FDB6" w:rsidR="00A27DD1" w:rsidRPr="00C84265" w:rsidRDefault="00A27DD1" w:rsidP="00AA28BB">
            <w:pPr>
              <w:pStyle w:val="1"/>
              <w:spacing w:line="400" w:lineRule="exact"/>
              <w:ind w:leftChars="0" w:left="113" w:right="113"/>
              <w:cnfStyle w:val="100000000000" w:firstRow="1"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Pr>
                <w:rFonts w:ascii="メイリオ" w:eastAsia="メイリオ" w:hAnsi="メイリオ" w:hint="eastAsia"/>
                <w:sz w:val="18"/>
                <w:szCs w:val="14"/>
              </w:rPr>
              <w:t>ややそう思う</w:t>
            </w:r>
          </w:p>
        </w:tc>
        <w:tc>
          <w:tcPr>
            <w:tcW w:w="622" w:type="dxa"/>
            <w:textDirection w:val="tbRlV"/>
          </w:tcPr>
          <w:p w14:paraId="3D919237" w14:textId="20A9153F" w:rsidR="00A27DD1" w:rsidRPr="00C84265" w:rsidRDefault="00A27DD1" w:rsidP="00AA28BB">
            <w:pPr>
              <w:pStyle w:val="1"/>
              <w:spacing w:line="400" w:lineRule="exact"/>
              <w:ind w:leftChars="0" w:left="113" w:right="113"/>
              <w:cnfStyle w:val="100000000000" w:firstRow="1"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Pr>
                <w:rFonts w:ascii="メイリオ" w:eastAsia="メイリオ" w:hAnsi="メイリオ" w:hint="eastAsia"/>
                <w:sz w:val="18"/>
                <w:szCs w:val="14"/>
              </w:rPr>
              <w:t>そう思う</w:t>
            </w:r>
          </w:p>
        </w:tc>
        <w:tc>
          <w:tcPr>
            <w:tcW w:w="622" w:type="dxa"/>
            <w:textDirection w:val="tbRlV"/>
          </w:tcPr>
          <w:p w14:paraId="14A324D2" w14:textId="5CDB1993" w:rsidR="00A27DD1" w:rsidRPr="00C84265" w:rsidRDefault="00A27DD1" w:rsidP="00AA28BB">
            <w:pPr>
              <w:pStyle w:val="1"/>
              <w:spacing w:line="400" w:lineRule="exact"/>
              <w:ind w:leftChars="0" w:left="113" w:right="113"/>
              <w:cnfStyle w:val="100000000000" w:firstRow="1"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Pr>
                <w:rFonts w:ascii="メイリオ" w:eastAsia="メイリオ" w:hAnsi="メイリオ" w:hint="eastAsia"/>
                <w:sz w:val="18"/>
                <w:szCs w:val="14"/>
              </w:rPr>
              <w:t>非常にそう思う</w:t>
            </w:r>
          </w:p>
        </w:tc>
      </w:tr>
      <w:tr w:rsidR="00A27DD1" w:rsidRPr="00C84265" w14:paraId="5A91E474" w14:textId="77777777" w:rsidTr="00BA0D29">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5499" w:type="dxa"/>
          </w:tcPr>
          <w:p w14:paraId="6BCB7CCF" w14:textId="11A0DB78" w:rsidR="00A27DD1" w:rsidRPr="00BA0D29" w:rsidRDefault="00A27DD1" w:rsidP="00AA28BB">
            <w:pPr>
              <w:pStyle w:val="1"/>
              <w:spacing w:line="400" w:lineRule="exact"/>
              <w:ind w:leftChars="0" w:left="0"/>
              <w:jc w:val="left"/>
              <w:rPr>
                <w:rFonts w:ascii="メイリオ" w:eastAsia="メイリオ" w:hAnsi="メイリオ"/>
                <w:b w:val="0"/>
                <w:bCs w:val="0"/>
                <w:color w:val="FF0000"/>
                <w:sz w:val="12"/>
                <w:szCs w:val="4"/>
              </w:rPr>
            </w:pPr>
            <w:r w:rsidRPr="00BA0D29">
              <w:rPr>
                <w:rFonts w:ascii="メイリオ" w:eastAsia="メイリオ" w:hAnsi="メイリオ" w:hint="eastAsia"/>
                <w:b w:val="0"/>
                <w:bCs w:val="0"/>
                <w:szCs w:val="14"/>
              </w:rPr>
              <w:t>家族の存在は私の負担を軽減してくれる</w:t>
            </w:r>
          </w:p>
        </w:tc>
        <w:tc>
          <w:tcPr>
            <w:tcW w:w="622" w:type="dxa"/>
          </w:tcPr>
          <w:p w14:paraId="78800FE6" w14:textId="77777777" w:rsidR="00A27DD1" w:rsidRPr="00C0436B" w:rsidRDefault="00A27DD1" w:rsidP="00AA28BB">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1</w:t>
            </w:r>
          </w:p>
        </w:tc>
        <w:tc>
          <w:tcPr>
            <w:tcW w:w="622" w:type="dxa"/>
          </w:tcPr>
          <w:p w14:paraId="63EEF0C0" w14:textId="77777777" w:rsidR="00A27DD1" w:rsidRPr="00C0436B" w:rsidRDefault="00A27DD1" w:rsidP="00AA28BB">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2</w:t>
            </w:r>
          </w:p>
        </w:tc>
        <w:tc>
          <w:tcPr>
            <w:tcW w:w="622" w:type="dxa"/>
          </w:tcPr>
          <w:p w14:paraId="6096DBE0" w14:textId="77777777" w:rsidR="00A27DD1" w:rsidRPr="00C0436B" w:rsidRDefault="00A27DD1" w:rsidP="00AA28BB">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3</w:t>
            </w:r>
          </w:p>
        </w:tc>
        <w:tc>
          <w:tcPr>
            <w:tcW w:w="622" w:type="dxa"/>
          </w:tcPr>
          <w:p w14:paraId="167E1052" w14:textId="77777777" w:rsidR="00A27DD1" w:rsidRPr="00C0436B" w:rsidRDefault="00A27DD1" w:rsidP="00AA28BB">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4</w:t>
            </w:r>
          </w:p>
        </w:tc>
        <w:tc>
          <w:tcPr>
            <w:tcW w:w="622" w:type="dxa"/>
          </w:tcPr>
          <w:p w14:paraId="7D44DB7F" w14:textId="77777777" w:rsidR="00A27DD1" w:rsidRPr="00C0436B" w:rsidRDefault="00A27DD1" w:rsidP="00AA28BB">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5</w:t>
            </w:r>
          </w:p>
        </w:tc>
        <w:tc>
          <w:tcPr>
            <w:tcW w:w="622" w:type="dxa"/>
          </w:tcPr>
          <w:p w14:paraId="55A5A2CD" w14:textId="77777777" w:rsidR="00A27DD1" w:rsidRPr="00C0436B" w:rsidRDefault="00A27DD1" w:rsidP="00AA28BB">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6</w:t>
            </w:r>
          </w:p>
        </w:tc>
      </w:tr>
      <w:tr w:rsidR="00A27DD1" w:rsidRPr="00C84265" w14:paraId="1FE81423" w14:textId="77777777" w:rsidTr="00BA0D29">
        <w:trPr>
          <w:trHeight w:val="170"/>
        </w:trPr>
        <w:tc>
          <w:tcPr>
            <w:cnfStyle w:val="001000000000" w:firstRow="0" w:lastRow="0" w:firstColumn="1" w:lastColumn="0" w:oddVBand="0" w:evenVBand="0" w:oddHBand="0" w:evenHBand="0" w:firstRowFirstColumn="0" w:firstRowLastColumn="0" w:lastRowFirstColumn="0" w:lastRowLastColumn="0"/>
            <w:tcW w:w="5499" w:type="dxa"/>
          </w:tcPr>
          <w:p w14:paraId="29F61753" w14:textId="63104C4E" w:rsidR="00A27DD1" w:rsidRPr="00BA0D29" w:rsidRDefault="00A27DD1" w:rsidP="00AA28BB">
            <w:pPr>
              <w:pStyle w:val="1"/>
              <w:spacing w:line="400" w:lineRule="exact"/>
              <w:ind w:leftChars="0" w:left="0"/>
              <w:jc w:val="left"/>
              <w:rPr>
                <w:rFonts w:ascii="メイリオ" w:eastAsia="メイリオ" w:hAnsi="メイリオ"/>
                <w:b w:val="0"/>
                <w:bCs w:val="0"/>
                <w:color w:val="FF0000"/>
                <w:sz w:val="12"/>
                <w:szCs w:val="14"/>
              </w:rPr>
            </w:pPr>
            <w:bookmarkStart w:id="7" w:name="_Hlk148000385"/>
            <w:r w:rsidRPr="00BA0D29">
              <w:rPr>
                <w:rFonts w:ascii="メイリオ" w:eastAsia="メイリオ" w:hAnsi="メイリオ" w:hint="eastAsia"/>
                <w:b w:val="0"/>
                <w:bCs w:val="0"/>
              </w:rPr>
              <w:t>家族の存在は私に安心感を与えてくれる</w:t>
            </w:r>
          </w:p>
        </w:tc>
        <w:tc>
          <w:tcPr>
            <w:tcW w:w="622" w:type="dxa"/>
          </w:tcPr>
          <w:p w14:paraId="60E9952E" w14:textId="77777777" w:rsidR="00A27DD1" w:rsidRPr="00C0436B" w:rsidRDefault="00A27DD1" w:rsidP="00AA28BB">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1</w:t>
            </w:r>
          </w:p>
        </w:tc>
        <w:tc>
          <w:tcPr>
            <w:tcW w:w="622" w:type="dxa"/>
          </w:tcPr>
          <w:p w14:paraId="7C0CF13B" w14:textId="77777777" w:rsidR="00A27DD1" w:rsidRPr="00C0436B" w:rsidRDefault="00A27DD1" w:rsidP="00AA28BB">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2</w:t>
            </w:r>
          </w:p>
        </w:tc>
        <w:tc>
          <w:tcPr>
            <w:tcW w:w="622" w:type="dxa"/>
          </w:tcPr>
          <w:p w14:paraId="178F5760" w14:textId="77777777" w:rsidR="00A27DD1" w:rsidRPr="00C0436B" w:rsidRDefault="00A27DD1" w:rsidP="00AA28BB">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3</w:t>
            </w:r>
          </w:p>
        </w:tc>
        <w:tc>
          <w:tcPr>
            <w:tcW w:w="622" w:type="dxa"/>
          </w:tcPr>
          <w:p w14:paraId="7117C9ED" w14:textId="77777777" w:rsidR="00A27DD1" w:rsidRPr="00C0436B" w:rsidRDefault="00A27DD1" w:rsidP="00AA28BB">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4</w:t>
            </w:r>
          </w:p>
        </w:tc>
        <w:tc>
          <w:tcPr>
            <w:tcW w:w="622" w:type="dxa"/>
          </w:tcPr>
          <w:p w14:paraId="38AA70F3" w14:textId="77777777" w:rsidR="00A27DD1" w:rsidRPr="00C0436B" w:rsidRDefault="00A27DD1" w:rsidP="00AA28BB">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5</w:t>
            </w:r>
          </w:p>
        </w:tc>
        <w:tc>
          <w:tcPr>
            <w:tcW w:w="622" w:type="dxa"/>
          </w:tcPr>
          <w:p w14:paraId="7DBBEAD2" w14:textId="77777777" w:rsidR="00A27DD1" w:rsidRPr="00C0436B" w:rsidRDefault="00A27DD1" w:rsidP="00AA28BB">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6</w:t>
            </w:r>
          </w:p>
        </w:tc>
      </w:tr>
      <w:bookmarkEnd w:id="7"/>
      <w:tr w:rsidR="00A27DD1" w:rsidRPr="00C84265" w14:paraId="4FBF26CE" w14:textId="77777777" w:rsidTr="00BA0D29">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5499" w:type="dxa"/>
          </w:tcPr>
          <w:p w14:paraId="22F1D8DA" w14:textId="12963866" w:rsidR="00A27DD1" w:rsidRPr="00BA0D29" w:rsidRDefault="00A27DD1" w:rsidP="00761F9F">
            <w:pPr>
              <w:pStyle w:val="1"/>
              <w:spacing w:line="400" w:lineRule="exact"/>
              <w:ind w:leftChars="0" w:left="0"/>
              <w:jc w:val="left"/>
              <w:rPr>
                <w:rFonts w:ascii="メイリオ" w:eastAsia="メイリオ" w:hAnsi="メイリオ"/>
                <w:b w:val="0"/>
                <w:bCs w:val="0"/>
                <w:szCs w:val="21"/>
              </w:rPr>
            </w:pPr>
            <w:r w:rsidRPr="00BA0D29">
              <w:rPr>
                <w:rFonts w:ascii="メイリオ" w:eastAsia="メイリオ" w:hAnsi="メイリオ" w:hint="eastAsia"/>
                <w:b w:val="0"/>
                <w:bCs w:val="0"/>
                <w:szCs w:val="21"/>
              </w:rPr>
              <w:t>家族の存在は看護師にとって要である</w:t>
            </w:r>
          </w:p>
        </w:tc>
        <w:tc>
          <w:tcPr>
            <w:tcW w:w="622" w:type="dxa"/>
          </w:tcPr>
          <w:p w14:paraId="3318DE51" w14:textId="788ED90E" w:rsidR="00A27DD1" w:rsidRPr="00C0436B" w:rsidRDefault="00A27DD1" w:rsidP="00761F9F">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1</w:t>
            </w:r>
          </w:p>
        </w:tc>
        <w:tc>
          <w:tcPr>
            <w:tcW w:w="622" w:type="dxa"/>
          </w:tcPr>
          <w:p w14:paraId="5C159477" w14:textId="1B29F5C9" w:rsidR="00A27DD1" w:rsidRPr="00C0436B" w:rsidRDefault="00A27DD1" w:rsidP="00761F9F">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2</w:t>
            </w:r>
          </w:p>
        </w:tc>
        <w:tc>
          <w:tcPr>
            <w:tcW w:w="622" w:type="dxa"/>
          </w:tcPr>
          <w:p w14:paraId="42ED82EB" w14:textId="33C6D1B3" w:rsidR="00A27DD1" w:rsidRPr="00C0436B" w:rsidRDefault="00A27DD1" w:rsidP="00761F9F">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3</w:t>
            </w:r>
          </w:p>
        </w:tc>
        <w:tc>
          <w:tcPr>
            <w:tcW w:w="622" w:type="dxa"/>
          </w:tcPr>
          <w:p w14:paraId="2CC43FE6" w14:textId="6D6783E9" w:rsidR="00A27DD1" w:rsidRPr="00C0436B" w:rsidRDefault="00A27DD1" w:rsidP="00761F9F">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4</w:t>
            </w:r>
          </w:p>
        </w:tc>
        <w:tc>
          <w:tcPr>
            <w:tcW w:w="622" w:type="dxa"/>
          </w:tcPr>
          <w:p w14:paraId="7FD41BD0" w14:textId="373C7137" w:rsidR="00A27DD1" w:rsidRPr="00C0436B" w:rsidRDefault="00A27DD1" w:rsidP="00761F9F">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5</w:t>
            </w:r>
          </w:p>
        </w:tc>
        <w:tc>
          <w:tcPr>
            <w:tcW w:w="622" w:type="dxa"/>
          </w:tcPr>
          <w:p w14:paraId="073C02C9" w14:textId="24D0104B" w:rsidR="00A27DD1" w:rsidRPr="00C0436B" w:rsidRDefault="00A27DD1" w:rsidP="00761F9F">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6</w:t>
            </w:r>
          </w:p>
        </w:tc>
      </w:tr>
      <w:tr w:rsidR="00A27DD1" w:rsidRPr="00C84265" w14:paraId="1B80DB1B" w14:textId="77777777" w:rsidTr="00BA0D29">
        <w:trPr>
          <w:trHeight w:val="170"/>
        </w:trPr>
        <w:tc>
          <w:tcPr>
            <w:cnfStyle w:val="001000000000" w:firstRow="0" w:lastRow="0" w:firstColumn="1" w:lastColumn="0" w:oddVBand="0" w:evenVBand="0" w:oddHBand="0" w:evenHBand="0" w:firstRowFirstColumn="0" w:firstRowLastColumn="0" w:lastRowFirstColumn="0" w:lastRowLastColumn="0"/>
            <w:tcW w:w="5499" w:type="dxa"/>
          </w:tcPr>
          <w:p w14:paraId="539BFA3B" w14:textId="62B01A91" w:rsidR="00A27DD1" w:rsidRPr="00BA0D29" w:rsidRDefault="00A27DD1" w:rsidP="003C7829">
            <w:pPr>
              <w:pStyle w:val="1"/>
              <w:spacing w:line="400" w:lineRule="exact"/>
              <w:ind w:leftChars="0" w:left="0"/>
              <w:jc w:val="left"/>
              <w:rPr>
                <w:rFonts w:ascii="メイリオ" w:eastAsia="メイリオ" w:hAnsi="メイリオ"/>
                <w:b w:val="0"/>
                <w:bCs w:val="0"/>
                <w:szCs w:val="21"/>
              </w:rPr>
            </w:pPr>
            <w:r w:rsidRPr="00BA0D29">
              <w:rPr>
                <w:rFonts w:ascii="メイリオ" w:eastAsia="メイリオ" w:hAnsi="メイリオ" w:hint="eastAsia"/>
                <w:b w:val="0"/>
                <w:bCs w:val="0"/>
                <w:szCs w:val="21"/>
              </w:rPr>
              <w:t>家族には患者のケアに積極的に参加してもらうべきである</w:t>
            </w:r>
          </w:p>
        </w:tc>
        <w:tc>
          <w:tcPr>
            <w:tcW w:w="622" w:type="dxa"/>
          </w:tcPr>
          <w:p w14:paraId="21DB7C15" w14:textId="27A55C74" w:rsidR="00A27DD1" w:rsidRPr="00C0436B" w:rsidRDefault="00A27DD1" w:rsidP="003C7829">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1</w:t>
            </w:r>
          </w:p>
        </w:tc>
        <w:tc>
          <w:tcPr>
            <w:tcW w:w="622" w:type="dxa"/>
          </w:tcPr>
          <w:p w14:paraId="7C33F283" w14:textId="0DD88D9C" w:rsidR="00A27DD1" w:rsidRPr="00C0436B" w:rsidRDefault="00A27DD1" w:rsidP="003C7829">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2</w:t>
            </w:r>
          </w:p>
        </w:tc>
        <w:tc>
          <w:tcPr>
            <w:tcW w:w="622" w:type="dxa"/>
          </w:tcPr>
          <w:p w14:paraId="6FEB9754" w14:textId="47BD4761" w:rsidR="00A27DD1" w:rsidRPr="00C0436B" w:rsidRDefault="00A27DD1" w:rsidP="003C7829">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3</w:t>
            </w:r>
          </w:p>
        </w:tc>
        <w:tc>
          <w:tcPr>
            <w:tcW w:w="622" w:type="dxa"/>
          </w:tcPr>
          <w:p w14:paraId="3C196894" w14:textId="4368266F" w:rsidR="00A27DD1" w:rsidRPr="00C0436B" w:rsidRDefault="00A27DD1" w:rsidP="003C7829">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4</w:t>
            </w:r>
          </w:p>
        </w:tc>
        <w:tc>
          <w:tcPr>
            <w:tcW w:w="622" w:type="dxa"/>
          </w:tcPr>
          <w:p w14:paraId="35CDC15F" w14:textId="0D975422" w:rsidR="00A27DD1" w:rsidRPr="00C0436B" w:rsidRDefault="00A27DD1" w:rsidP="003C7829">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5</w:t>
            </w:r>
          </w:p>
        </w:tc>
        <w:tc>
          <w:tcPr>
            <w:tcW w:w="622" w:type="dxa"/>
          </w:tcPr>
          <w:p w14:paraId="3180178E" w14:textId="01834DBC" w:rsidR="00A27DD1" w:rsidRPr="00C0436B" w:rsidRDefault="00A27DD1" w:rsidP="003C7829">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6</w:t>
            </w:r>
          </w:p>
        </w:tc>
      </w:tr>
      <w:tr w:rsidR="00A27DD1" w:rsidRPr="00C84265" w14:paraId="2316B4A7" w14:textId="77777777" w:rsidTr="00BA0D29">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5499" w:type="dxa"/>
          </w:tcPr>
          <w:p w14:paraId="39625122" w14:textId="033AACC9" w:rsidR="00A27DD1" w:rsidRPr="00BA0D29" w:rsidRDefault="00A27DD1" w:rsidP="003C7829">
            <w:pPr>
              <w:pStyle w:val="1"/>
              <w:spacing w:line="400" w:lineRule="exact"/>
              <w:ind w:leftChars="0" w:left="0"/>
              <w:jc w:val="left"/>
              <w:rPr>
                <w:rFonts w:ascii="メイリオ" w:eastAsia="メイリオ" w:hAnsi="メイリオ"/>
                <w:b w:val="0"/>
                <w:bCs w:val="0"/>
                <w:szCs w:val="21"/>
              </w:rPr>
            </w:pPr>
            <w:r w:rsidRPr="00BA0D29">
              <w:rPr>
                <w:rFonts w:ascii="メイリオ" w:eastAsia="メイリオ" w:hAnsi="メイリオ" w:hint="eastAsia"/>
                <w:b w:val="0"/>
                <w:bCs w:val="0"/>
                <w:szCs w:val="21"/>
              </w:rPr>
              <w:t>家族との良好な関係は、私の仕事のやりがいにつながる</w:t>
            </w:r>
          </w:p>
        </w:tc>
        <w:tc>
          <w:tcPr>
            <w:tcW w:w="622" w:type="dxa"/>
          </w:tcPr>
          <w:p w14:paraId="0BCF5348" w14:textId="1B562964" w:rsidR="00A27DD1" w:rsidRPr="00C0436B" w:rsidRDefault="00A27DD1" w:rsidP="003C7829">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1</w:t>
            </w:r>
          </w:p>
        </w:tc>
        <w:tc>
          <w:tcPr>
            <w:tcW w:w="622" w:type="dxa"/>
          </w:tcPr>
          <w:p w14:paraId="2BBAA109" w14:textId="537EB090" w:rsidR="00A27DD1" w:rsidRPr="00C0436B" w:rsidRDefault="00A27DD1" w:rsidP="003C7829">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2</w:t>
            </w:r>
          </w:p>
        </w:tc>
        <w:tc>
          <w:tcPr>
            <w:tcW w:w="622" w:type="dxa"/>
          </w:tcPr>
          <w:p w14:paraId="31C0B2BB" w14:textId="3E487498" w:rsidR="00A27DD1" w:rsidRPr="00C0436B" w:rsidRDefault="00A27DD1" w:rsidP="003C7829">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3</w:t>
            </w:r>
          </w:p>
        </w:tc>
        <w:tc>
          <w:tcPr>
            <w:tcW w:w="622" w:type="dxa"/>
          </w:tcPr>
          <w:p w14:paraId="48958F51" w14:textId="7CADB924" w:rsidR="00A27DD1" w:rsidRPr="00C0436B" w:rsidRDefault="00A27DD1" w:rsidP="003C7829">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4</w:t>
            </w:r>
          </w:p>
        </w:tc>
        <w:tc>
          <w:tcPr>
            <w:tcW w:w="622" w:type="dxa"/>
          </w:tcPr>
          <w:p w14:paraId="2CA7F908" w14:textId="2FA496AF" w:rsidR="00A27DD1" w:rsidRPr="00C0436B" w:rsidRDefault="00A27DD1" w:rsidP="003C7829">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5</w:t>
            </w:r>
          </w:p>
        </w:tc>
        <w:tc>
          <w:tcPr>
            <w:tcW w:w="622" w:type="dxa"/>
          </w:tcPr>
          <w:p w14:paraId="4309833E" w14:textId="5835941C" w:rsidR="00A27DD1" w:rsidRPr="00C0436B" w:rsidRDefault="00A27DD1" w:rsidP="003C7829">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6</w:t>
            </w:r>
          </w:p>
        </w:tc>
      </w:tr>
      <w:tr w:rsidR="00A27DD1" w:rsidRPr="00C84265" w14:paraId="5E7D2B4D" w14:textId="77777777" w:rsidTr="00BA0D29">
        <w:trPr>
          <w:trHeight w:val="170"/>
        </w:trPr>
        <w:tc>
          <w:tcPr>
            <w:cnfStyle w:val="001000000000" w:firstRow="0" w:lastRow="0" w:firstColumn="1" w:lastColumn="0" w:oddVBand="0" w:evenVBand="0" w:oddHBand="0" w:evenHBand="0" w:firstRowFirstColumn="0" w:firstRowLastColumn="0" w:lastRowFirstColumn="0" w:lastRowLastColumn="0"/>
            <w:tcW w:w="5499" w:type="dxa"/>
          </w:tcPr>
          <w:p w14:paraId="391D4063" w14:textId="7D0352C3" w:rsidR="00A27DD1" w:rsidRPr="00BA0D29" w:rsidRDefault="00A27DD1" w:rsidP="003C7829">
            <w:pPr>
              <w:pStyle w:val="1"/>
              <w:spacing w:line="400" w:lineRule="exact"/>
              <w:ind w:leftChars="0" w:left="0"/>
              <w:jc w:val="left"/>
              <w:rPr>
                <w:rFonts w:ascii="メイリオ" w:eastAsia="メイリオ" w:hAnsi="メイリオ"/>
                <w:b w:val="0"/>
                <w:bCs w:val="0"/>
                <w:szCs w:val="21"/>
              </w:rPr>
            </w:pPr>
            <w:r w:rsidRPr="00BA0D29">
              <w:rPr>
                <w:rFonts w:ascii="メイリオ" w:eastAsia="メイリオ" w:hAnsi="メイリオ" w:hint="eastAsia"/>
                <w:b w:val="0"/>
                <w:bCs w:val="0"/>
                <w:szCs w:val="21"/>
              </w:rPr>
              <w:t>家族と関わることで、自分が役に立っているという実感が持てる</w:t>
            </w:r>
          </w:p>
        </w:tc>
        <w:tc>
          <w:tcPr>
            <w:tcW w:w="622" w:type="dxa"/>
          </w:tcPr>
          <w:p w14:paraId="323BE803" w14:textId="363BDF2A" w:rsidR="00A27DD1" w:rsidRPr="00C0436B" w:rsidRDefault="00A27DD1" w:rsidP="003C7829">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1</w:t>
            </w:r>
          </w:p>
        </w:tc>
        <w:tc>
          <w:tcPr>
            <w:tcW w:w="622" w:type="dxa"/>
          </w:tcPr>
          <w:p w14:paraId="3F4090F5" w14:textId="31ED29F9" w:rsidR="00A27DD1" w:rsidRPr="00C0436B" w:rsidRDefault="00A27DD1" w:rsidP="003C7829">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2</w:t>
            </w:r>
          </w:p>
        </w:tc>
        <w:tc>
          <w:tcPr>
            <w:tcW w:w="622" w:type="dxa"/>
          </w:tcPr>
          <w:p w14:paraId="2B05E6FD" w14:textId="726FF585" w:rsidR="00A27DD1" w:rsidRPr="00C0436B" w:rsidRDefault="00A27DD1" w:rsidP="003C7829">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3</w:t>
            </w:r>
          </w:p>
        </w:tc>
        <w:tc>
          <w:tcPr>
            <w:tcW w:w="622" w:type="dxa"/>
          </w:tcPr>
          <w:p w14:paraId="1C7B458A" w14:textId="4C2AD4C5" w:rsidR="00A27DD1" w:rsidRPr="00C0436B" w:rsidRDefault="00A27DD1" w:rsidP="003C7829">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4</w:t>
            </w:r>
          </w:p>
        </w:tc>
        <w:tc>
          <w:tcPr>
            <w:tcW w:w="622" w:type="dxa"/>
          </w:tcPr>
          <w:p w14:paraId="40277981" w14:textId="2231614F" w:rsidR="00A27DD1" w:rsidRPr="00C0436B" w:rsidRDefault="00A27DD1" w:rsidP="003C7829">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5</w:t>
            </w:r>
          </w:p>
        </w:tc>
        <w:tc>
          <w:tcPr>
            <w:tcW w:w="622" w:type="dxa"/>
          </w:tcPr>
          <w:p w14:paraId="456D1072" w14:textId="5B6EE213" w:rsidR="00A27DD1" w:rsidRPr="00C0436B" w:rsidRDefault="00A27DD1" w:rsidP="003C7829">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6</w:t>
            </w:r>
          </w:p>
        </w:tc>
      </w:tr>
      <w:tr w:rsidR="00A27DD1" w:rsidRPr="00C84265" w14:paraId="7307721A" w14:textId="77777777" w:rsidTr="00BA0D29">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5499" w:type="dxa"/>
          </w:tcPr>
          <w:p w14:paraId="02F30A02" w14:textId="038B0871" w:rsidR="00A27DD1" w:rsidRPr="00BA0D29" w:rsidRDefault="00A27DD1" w:rsidP="003C7829">
            <w:pPr>
              <w:pStyle w:val="1"/>
              <w:spacing w:line="400" w:lineRule="exact"/>
              <w:ind w:leftChars="0" w:left="0"/>
              <w:jc w:val="left"/>
              <w:rPr>
                <w:rFonts w:ascii="メイリオ" w:eastAsia="メイリオ" w:hAnsi="メイリオ"/>
                <w:b w:val="0"/>
                <w:bCs w:val="0"/>
                <w:szCs w:val="21"/>
              </w:rPr>
            </w:pPr>
            <w:r w:rsidRPr="00BA0D29">
              <w:rPr>
                <w:rFonts w:ascii="メイリオ" w:eastAsia="メイリオ" w:hAnsi="メイリオ" w:hint="eastAsia"/>
                <w:b w:val="0"/>
                <w:bCs w:val="0"/>
                <w:szCs w:val="21"/>
              </w:rPr>
              <w:t>家族から多くの有益な知識を得ることができ、自分の仕事に役立てることができる</w:t>
            </w:r>
          </w:p>
        </w:tc>
        <w:tc>
          <w:tcPr>
            <w:tcW w:w="622" w:type="dxa"/>
          </w:tcPr>
          <w:p w14:paraId="40D3AAD2" w14:textId="092CA6F5" w:rsidR="00A27DD1" w:rsidRPr="00C0436B" w:rsidRDefault="00A27DD1" w:rsidP="003C7829">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1</w:t>
            </w:r>
          </w:p>
        </w:tc>
        <w:tc>
          <w:tcPr>
            <w:tcW w:w="622" w:type="dxa"/>
          </w:tcPr>
          <w:p w14:paraId="134D07B2" w14:textId="110DC046" w:rsidR="00A27DD1" w:rsidRPr="00C0436B" w:rsidRDefault="00A27DD1" w:rsidP="003C7829">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2</w:t>
            </w:r>
          </w:p>
        </w:tc>
        <w:tc>
          <w:tcPr>
            <w:tcW w:w="622" w:type="dxa"/>
          </w:tcPr>
          <w:p w14:paraId="0D2CF422" w14:textId="57960AE8" w:rsidR="00A27DD1" w:rsidRPr="00C0436B" w:rsidRDefault="00A27DD1" w:rsidP="003C7829">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3</w:t>
            </w:r>
          </w:p>
        </w:tc>
        <w:tc>
          <w:tcPr>
            <w:tcW w:w="622" w:type="dxa"/>
          </w:tcPr>
          <w:p w14:paraId="109E863C" w14:textId="322D3914" w:rsidR="00A27DD1" w:rsidRPr="00C0436B" w:rsidRDefault="00A27DD1" w:rsidP="003C7829">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4</w:t>
            </w:r>
          </w:p>
        </w:tc>
        <w:tc>
          <w:tcPr>
            <w:tcW w:w="622" w:type="dxa"/>
          </w:tcPr>
          <w:p w14:paraId="2C906305" w14:textId="0BF38318" w:rsidR="00A27DD1" w:rsidRPr="00C0436B" w:rsidRDefault="00A27DD1" w:rsidP="003C7829">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5</w:t>
            </w:r>
          </w:p>
        </w:tc>
        <w:tc>
          <w:tcPr>
            <w:tcW w:w="622" w:type="dxa"/>
          </w:tcPr>
          <w:p w14:paraId="3A338BA3" w14:textId="17F8E67E" w:rsidR="00A27DD1" w:rsidRPr="00C0436B" w:rsidRDefault="00A27DD1" w:rsidP="003C7829">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6</w:t>
            </w:r>
          </w:p>
        </w:tc>
      </w:tr>
      <w:tr w:rsidR="00A27DD1" w:rsidRPr="00C84265" w14:paraId="03E468A9" w14:textId="77777777" w:rsidTr="00BA0D29">
        <w:trPr>
          <w:trHeight w:val="170"/>
        </w:trPr>
        <w:tc>
          <w:tcPr>
            <w:cnfStyle w:val="001000000000" w:firstRow="0" w:lastRow="0" w:firstColumn="1" w:lastColumn="0" w:oddVBand="0" w:evenVBand="0" w:oddHBand="0" w:evenHBand="0" w:firstRowFirstColumn="0" w:firstRowLastColumn="0" w:lastRowFirstColumn="0" w:lastRowLastColumn="0"/>
            <w:tcW w:w="5499" w:type="dxa"/>
          </w:tcPr>
          <w:p w14:paraId="7FB1514B" w14:textId="6768F1BB" w:rsidR="00A27DD1" w:rsidRPr="00BA0D29" w:rsidRDefault="00A27DD1" w:rsidP="003C7829">
            <w:pPr>
              <w:pStyle w:val="1"/>
              <w:spacing w:line="400" w:lineRule="exact"/>
              <w:ind w:leftChars="0" w:left="0"/>
              <w:jc w:val="left"/>
              <w:rPr>
                <w:rFonts w:ascii="メイリオ" w:eastAsia="メイリオ" w:hAnsi="メイリオ"/>
                <w:b w:val="0"/>
                <w:bCs w:val="0"/>
                <w:szCs w:val="21"/>
              </w:rPr>
            </w:pPr>
            <w:r w:rsidRPr="00BA0D29">
              <w:rPr>
                <w:rFonts w:ascii="メイリオ" w:eastAsia="メイリオ" w:hAnsi="メイリオ" w:hint="eastAsia"/>
                <w:b w:val="0"/>
                <w:bCs w:val="0"/>
                <w:szCs w:val="21"/>
              </w:rPr>
              <w:t>家族の患者への面会は、家族にとっても重要だ。</w:t>
            </w:r>
          </w:p>
        </w:tc>
        <w:tc>
          <w:tcPr>
            <w:tcW w:w="622" w:type="dxa"/>
          </w:tcPr>
          <w:p w14:paraId="5088A235" w14:textId="58630C52" w:rsidR="00A27DD1" w:rsidRPr="00C0436B" w:rsidRDefault="00A27DD1" w:rsidP="003C7829">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1</w:t>
            </w:r>
          </w:p>
        </w:tc>
        <w:tc>
          <w:tcPr>
            <w:tcW w:w="622" w:type="dxa"/>
          </w:tcPr>
          <w:p w14:paraId="24C39DC0" w14:textId="6ADC847F" w:rsidR="00A27DD1" w:rsidRPr="00C0436B" w:rsidRDefault="00A27DD1" w:rsidP="003C7829">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2</w:t>
            </w:r>
          </w:p>
        </w:tc>
        <w:tc>
          <w:tcPr>
            <w:tcW w:w="622" w:type="dxa"/>
          </w:tcPr>
          <w:p w14:paraId="7F87A810" w14:textId="28D3ECC1" w:rsidR="00A27DD1" w:rsidRPr="00C0436B" w:rsidRDefault="00A27DD1" w:rsidP="003C7829">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3</w:t>
            </w:r>
          </w:p>
        </w:tc>
        <w:tc>
          <w:tcPr>
            <w:tcW w:w="622" w:type="dxa"/>
          </w:tcPr>
          <w:p w14:paraId="12475B70" w14:textId="652E8240" w:rsidR="00A27DD1" w:rsidRPr="00C0436B" w:rsidRDefault="00A27DD1" w:rsidP="003C7829">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4</w:t>
            </w:r>
          </w:p>
        </w:tc>
        <w:tc>
          <w:tcPr>
            <w:tcW w:w="622" w:type="dxa"/>
          </w:tcPr>
          <w:p w14:paraId="568B8146" w14:textId="4447BECC" w:rsidR="00A27DD1" w:rsidRPr="00C0436B" w:rsidRDefault="00A27DD1" w:rsidP="003C7829">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5</w:t>
            </w:r>
          </w:p>
        </w:tc>
        <w:tc>
          <w:tcPr>
            <w:tcW w:w="622" w:type="dxa"/>
          </w:tcPr>
          <w:p w14:paraId="40EB2D00" w14:textId="0F6F6105" w:rsidR="00A27DD1" w:rsidRPr="00C0436B" w:rsidRDefault="00A27DD1" w:rsidP="003C7829">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6</w:t>
            </w:r>
          </w:p>
        </w:tc>
      </w:tr>
      <w:tr w:rsidR="00A27DD1" w:rsidRPr="00C84265" w14:paraId="3F45A0DC" w14:textId="77777777" w:rsidTr="00BA0D29">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5499" w:type="dxa"/>
          </w:tcPr>
          <w:p w14:paraId="6C8FC547" w14:textId="400E8BB8" w:rsidR="00A27DD1" w:rsidRPr="00BA0D29" w:rsidRDefault="00A27DD1" w:rsidP="003C7829">
            <w:pPr>
              <w:pStyle w:val="1"/>
              <w:spacing w:line="400" w:lineRule="exact"/>
              <w:ind w:leftChars="0" w:left="0"/>
              <w:jc w:val="left"/>
              <w:rPr>
                <w:rFonts w:ascii="メイリオ" w:eastAsia="メイリオ" w:hAnsi="メイリオ"/>
                <w:b w:val="0"/>
                <w:bCs w:val="0"/>
                <w:szCs w:val="21"/>
              </w:rPr>
            </w:pPr>
            <w:r w:rsidRPr="00BA0D29">
              <w:rPr>
                <w:rFonts w:ascii="メイリオ" w:eastAsia="メイリオ" w:hAnsi="メイリオ" w:hint="eastAsia"/>
                <w:b w:val="0"/>
                <w:bCs w:val="0"/>
                <w:szCs w:val="21"/>
              </w:rPr>
              <w:t>家族と過ごす時間は重要である</w:t>
            </w:r>
          </w:p>
        </w:tc>
        <w:tc>
          <w:tcPr>
            <w:tcW w:w="622" w:type="dxa"/>
          </w:tcPr>
          <w:p w14:paraId="6290233C" w14:textId="2498F061" w:rsidR="00A27DD1" w:rsidRPr="00C0436B" w:rsidRDefault="00A27DD1" w:rsidP="003C7829">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1</w:t>
            </w:r>
          </w:p>
        </w:tc>
        <w:tc>
          <w:tcPr>
            <w:tcW w:w="622" w:type="dxa"/>
          </w:tcPr>
          <w:p w14:paraId="4EA4AB1C" w14:textId="1A4A7F86" w:rsidR="00A27DD1" w:rsidRPr="00C0436B" w:rsidRDefault="00A27DD1" w:rsidP="003C7829">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2</w:t>
            </w:r>
          </w:p>
        </w:tc>
        <w:tc>
          <w:tcPr>
            <w:tcW w:w="622" w:type="dxa"/>
          </w:tcPr>
          <w:p w14:paraId="1E4523BF" w14:textId="370AF9B1" w:rsidR="00A27DD1" w:rsidRPr="00C0436B" w:rsidRDefault="00A27DD1" w:rsidP="003C7829">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3</w:t>
            </w:r>
          </w:p>
        </w:tc>
        <w:tc>
          <w:tcPr>
            <w:tcW w:w="622" w:type="dxa"/>
          </w:tcPr>
          <w:p w14:paraId="5D79104E" w14:textId="3B19D61D" w:rsidR="00A27DD1" w:rsidRPr="00C0436B" w:rsidRDefault="00A27DD1" w:rsidP="003C7829">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4</w:t>
            </w:r>
          </w:p>
        </w:tc>
        <w:tc>
          <w:tcPr>
            <w:tcW w:w="622" w:type="dxa"/>
          </w:tcPr>
          <w:p w14:paraId="087369D7" w14:textId="6937F611" w:rsidR="00A27DD1" w:rsidRPr="00C0436B" w:rsidRDefault="00A27DD1" w:rsidP="003C7829">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5</w:t>
            </w:r>
          </w:p>
        </w:tc>
        <w:tc>
          <w:tcPr>
            <w:tcW w:w="622" w:type="dxa"/>
          </w:tcPr>
          <w:p w14:paraId="4EB006FD" w14:textId="22E7DAB8" w:rsidR="00A27DD1" w:rsidRPr="00C0436B" w:rsidRDefault="00A27DD1" w:rsidP="003C7829">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6</w:t>
            </w:r>
          </w:p>
        </w:tc>
      </w:tr>
      <w:tr w:rsidR="00A27DD1" w:rsidRPr="00C84265" w14:paraId="5260CCCA" w14:textId="77777777" w:rsidTr="00BA0D29">
        <w:trPr>
          <w:trHeight w:val="170"/>
        </w:trPr>
        <w:tc>
          <w:tcPr>
            <w:cnfStyle w:val="001000000000" w:firstRow="0" w:lastRow="0" w:firstColumn="1" w:lastColumn="0" w:oddVBand="0" w:evenVBand="0" w:oddHBand="0" w:evenHBand="0" w:firstRowFirstColumn="0" w:firstRowLastColumn="0" w:lastRowFirstColumn="0" w:lastRowLastColumn="0"/>
            <w:tcW w:w="5499" w:type="dxa"/>
          </w:tcPr>
          <w:p w14:paraId="73409AE7" w14:textId="1B813138" w:rsidR="00A27DD1" w:rsidRPr="00BA0D29" w:rsidRDefault="00A27DD1" w:rsidP="00761F9F">
            <w:pPr>
              <w:pStyle w:val="1"/>
              <w:spacing w:line="400" w:lineRule="exact"/>
              <w:ind w:leftChars="0" w:left="0"/>
              <w:jc w:val="left"/>
              <w:rPr>
                <w:rFonts w:ascii="メイリオ" w:eastAsia="メイリオ" w:hAnsi="メイリオ"/>
                <w:b w:val="0"/>
                <w:bCs w:val="0"/>
                <w:szCs w:val="21"/>
              </w:rPr>
            </w:pPr>
            <w:bookmarkStart w:id="8" w:name="_Hlk148001064"/>
            <w:r w:rsidRPr="00BA0D29">
              <w:rPr>
                <w:rFonts w:ascii="メイリオ" w:eastAsia="メイリオ" w:hAnsi="メイリオ" w:hint="eastAsia"/>
                <w:b w:val="0"/>
                <w:bCs w:val="0"/>
                <w:szCs w:val="21"/>
              </w:rPr>
              <w:t>家族面会が再開になってよかった</w:t>
            </w:r>
          </w:p>
        </w:tc>
        <w:tc>
          <w:tcPr>
            <w:tcW w:w="622" w:type="dxa"/>
          </w:tcPr>
          <w:p w14:paraId="1083899B" w14:textId="73C129B6" w:rsidR="00A27DD1" w:rsidRPr="00C0436B" w:rsidRDefault="00A27DD1" w:rsidP="00761F9F">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1</w:t>
            </w:r>
          </w:p>
        </w:tc>
        <w:tc>
          <w:tcPr>
            <w:tcW w:w="622" w:type="dxa"/>
          </w:tcPr>
          <w:p w14:paraId="2142B230" w14:textId="546A2C25" w:rsidR="00A27DD1" w:rsidRPr="00C0436B" w:rsidRDefault="00A27DD1" w:rsidP="00761F9F">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2</w:t>
            </w:r>
          </w:p>
        </w:tc>
        <w:tc>
          <w:tcPr>
            <w:tcW w:w="622" w:type="dxa"/>
          </w:tcPr>
          <w:p w14:paraId="16BA9BBB" w14:textId="082C5931" w:rsidR="00A27DD1" w:rsidRPr="00C0436B" w:rsidRDefault="00A27DD1" w:rsidP="00761F9F">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3</w:t>
            </w:r>
          </w:p>
        </w:tc>
        <w:tc>
          <w:tcPr>
            <w:tcW w:w="622" w:type="dxa"/>
          </w:tcPr>
          <w:p w14:paraId="0FF50291" w14:textId="286666CC" w:rsidR="00A27DD1" w:rsidRPr="00C0436B" w:rsidRDefault="00A27DD1" w:rsidP="00761F9F">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4</w:t>
            </w:r>
          </w:p>
        </w:tc>
        <w:tc>
          <w:tcPr>
            <w:tcW w:w="622" w:type="dxa"/>
          </w:tcPr>
          <w:p w14:paraId="45703FE7" w14:textId="7B826A36" w:rsidR="00A27DD1" w:rsidRPr="00C0436B" w:rsidRDefault="00A27DD1" w:rsidP="00761F9F">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5</w:t>
            </w:r>
          </w:p>
        </w:tc>
        <w:tc>
          <w:tcPr>
            <w:tcW w:w="622" w:type="dxa"/>
          </w:tcPr>
          <w:p w14:paraId="7E5068D7" w14:textId="55318C1B" w:rsidR="00A27DD1" w:rsidRPr="00C0436B" w:rsidRDefault="00A27DD1" w:rsidP="00761F9F">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6</w:t>
            </w:r>
          </w:p>
        </w:tc>
      </w:tr>
      <w:tr w:rsidR="00A27DD1" w:rsidRPr="00C84265" w14:paraId="2F23BDFD" w14:textId="77777777" w:rsidTr="00BA0D29">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5499" w:type="dxa"/>
          </w:tcPr>
          <w:p w14:paraId="669D3753" w14:textId="2E4FABE8" w:rsidR="00A27DD1" w:rsidRPr="00BA0D29" w:rsidRDefault="00A27DD1" w:rsidP="00761F9F">
            <w:pPr>
              <w:pStyle w:val="1"/>
              <w:spacing w:line="400" w:lineRule="exact"/>
              <w:ind w:leftChars="0" w:left="0"/>
              <w:jc w:val="left"/>
              <w:rPr>
                <w:rFonts w:ascii="メイリオ" w:eastAsia="メイリオ" w:hAnsi="メイリオ"/>
                <w:b w:val="0"/>
                <w:bCs w:val="0"/>
                <w:szCs w:val="21"/>
              </w:rPr>
            </w:pPr>
            <w:r w:rsidRPr="00BA0D29">
              <w:rPr>
                <w:rFonts w:ascii="メイリオ" w:eastAsia="メイリオ" w:hAnsi="メイリオ" w:hint="eastAsia"/>
                <w:b w:val="0"/>
                <w:bCs w:val="0"/>
                <w:szCs w:val="21"/>
              </w:rPr>
              <w:t>家族の面会は必要ない</w:t>
            </w:r>
          </w:p>
        </w:tc>
        <w:tc>
          <w:tcPr>
            <w:tcW w:w="622" w:type="dxa"/>
          </w:tcPr>
          <w:p w14:paraId="3860521B" w14:textId="61AEAAC3" w:rsidR="00A27DD1" w:rsidRPr="00C0436B" w:rsidRDefault="00A27DD1" w:rsidP="00761F9F">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1</w:t>
            </w:r>
          </w:p>
        </w:tc>
        <w:tc>
          <w:tcPr>
            <w:tcW w:w="622" w:type="dxa"/>
          </w:tcPr>
          <w:p w14:paraId="623A9F50" w14:textId="04D9F799" w:rsidR="00A27DD1" w:rsidRPr="00C0436B" w:rsidRDefault="00A27DD1" w:rsidP="00761F9F">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2</w:t>
            </w:r>
          </w:p>
        </w:tc>
        <w:tc>
          <w:tcPr>
            <w:tcW w:w="622" w:type="dxa"/>
          </w:tcPr>
          <w:p w14:paraId="7DFEA12B" w14:textId="38FC6C9E" w:rsidR="00A27DD1" w:rsidRPr="00C0436B" w:rsidRDefault="00A27DD1" w:rsidP="00761F9F">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3</w:t>
            </w:r>
          </w:p>
        </w:tc>
        <w:tc>
          <w:tcPr>
            <w:tcW w:w="622" w:type="dxa"/>
          </w:tcPr>
          <w:p w14:paraId="2C79D80C" w14:textId="46DFC08A" w:rsidR="00A27DD1" w:rsidRPr="00C0436B" w:rsidRDefault="00A27DD1" w:rsidP="00761F9F">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4</w:t>
            </w:r>
          </w:p>
        </w:tc>
        <w:tc>
          <w:tcPr>
            <w:tcW w:w="622" w:type="dxa"/>
          </w:tcPr>
          <w:p w14:paraId="59620DB7" w14:textId="10EA517E" w:rsidR="00A27DD1" w:rsidRPr="00C0436B" w:rsidRDefault="00A27DD1" w:rsidP="00761F9F">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5</w:t>
            </w:r>
          </w:p>
        </w:tc>
        <w:tc>
          <w:tcPr>
            <w:tcW w:w="622" w:type="dxa"/>
          </w:tcPr>
          <w:p w14:paraId="21B4F8A7" w14:textId="0844FCB5" w:rsidR="00A27DD1" w:rsidRPr="00C0436B" w:rsidRDefault="00A27DD1" w:rsidP="00761F9F">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6</w:t>
            </w:r>
          </w:p>
        </w:tc>
      </w:tr>
      <w:tr w:rsidR="00A27DD1" w:rsidRPr="00C84265" w14:paraId="6E505B59" w14:textId="77777777" w:rsidTr="00BA0D29">
        <w:trPr>
          <w:trHeight w:val="170"/>
        </w:trPr>
        <w:tc>
          <w:tcPr>
            <w:cnfStyle w:val="001000000000" w:firstRow="0" w:lastRow="0" w:firstColumn="1" w:lastColumn="0" w:oddVBand="0" w:evenVBand="0" w:oddHBand="0" w:evenHBand="0" w:firstRowFirstColumn="0" w:firstRowLastColumn="0" w:lastRowFirstColumn="0" w:lastRowLastColumn="0"/>
            <w:tcW w:w="5499" w:type="dxa"/>
          </w:tcPr>
          <w:p w14:paraId="3332558E" w14:textId="60044AEE" w:rsidR="00A27DD1" w:rsidRPr="00BA0D29" w:rsidRDefault="00A27DD1" w:rsidP="00AA28BB">
            <w:pPr>
              <w:pStyle w:val="1"/>
              <w:spacing w:line="400" w:lineRule="exact"/>
              <w:ind w:leftChars="0" w:left="0"/>
              <w:jc w:val="left"/>
              <w:rPr>
                <w:rFonts w:ascii="メイリオ" w:eastAsia="メイリオ" w:hAnsi="メイリオ"/>
                <w:b w:val="0"/>
                <w:bCs w:val="0"/>
                <w:sz w:val="18"/>
                <w:szCs w:val="14"/>
              </w:rPr>
            </w:pPr>
            <w:r w:rsidRPr="00BA0D29">
              <w:rPr>
                <w:rFonts w:ascii="メイリオ" w:eastAsia="メイリオ" w:hAnsi="メイリオ" w:hint="eastAsia"/>
                <w:b w:val="0"/>
                <w:bCs w:val="0"/>
                <w:szCs w:val="14"/>
              </w:rPr>
              <w:t>患者にとって家族の面会は重要だ</w:t>
            </w:r>
          </w:p>
        </w:tc>
        <w:tc>
          <w:tcPr>
            <w:tcW w:w="622" w:type="dxa"/>
          </w:tcPr>
          <w:p w14:paraId="2D090559" w14:textId="77777777" w:rsidR="00A27DD1" w:rsidRPr="00C0436B" w:rsidRDefault="00A27DD1" w:rsidP="00AA28BB">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1</w:t>
            </w:r>
          </w:p>
        </w:tc>
        <w:tc>
          <w:tcPr>
            <w:tcW w:w="622" w:type="dxa"/>
          </w:tcPr>
          <w:p w14:paraId="4E1EFC3A" w14:textId="77777777" w:rsidR="00A27DD1" w:rsidRPr="00C0436B" w:rsidRDefault="00A27DD1" w:rsidP="00AA28BB">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2</w:t>
            </w:r>
          </w:p>
        </w:tc>
        <w:tc>
          <w:tcPr>
            <w:tcW w:w="622" w:type="dxa"/>
          </w:tcPr>
          <w:p w14:paraId="15BF0F32" w14:textId="77777777" w:rsidR="00A27DD1" w:rsidRPr="00C0436B" w:rsidRDefault="00A27DD1" w:rsidP="00AA28BB">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3</w:t>
            </w:r>
          </w:p>
        </w:tc>
        <w:tc>
          <w:tcPr>
            <w:tcW w:w="622" w:type="dxa"/>
          </w:tcPr>
          <w:p w14:paraId="5DB6A7A3" w14:textId="77777777" w:rsidR="00A27DD1" w:rsidRPr="00C0436B" w:rsidRDefault="00A27DD1" w:rsidP="00AA28BB">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4</w:t>
            </w:r>
          </w:p>
        </w:tc>
        <w:tc>
          <w:tcPr>
            <w:tcW w:w="622" w:type="dxa"/>
          </w:tcPr>
          <w:p w14:paraId="4349F414" w14:textId="77777777" w:rsidR="00A27DD1" w:rsidRPr="00C0436B" w:rsidRDefault="00A27DD1" w:rsidP="00AA28BB">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5</w:t>
            </w:r>
          </w:p>
        </w:tc>
        <w:tc>
          <w:tcPr>
            <w:tcW w:w="622" w:type="dxa"/>
          </w:tcPr>
          <w:p w14:paraId="07257145" w14:textId="77777777" w:rsidR="00A27DD1" w:rsidRPr="00C0436B" w:rsidRDefault="00A27DD1" w:rsidP="00AA28BB">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6</w:t>
            </w:r>
          </w:p>
        </w:tc>
      </w:tr>
      <w:tr w:rsidR="00A27DD1" w:rsidRPr="00C84265" w14:paraId="7C82E2F8" w14:textId="77777777" w:rsidTr="00BA0D29">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5499" w:type="dxa"/>
          </w:tcPr>
          <w:p w14:paraId="1BCD4518" w14:textId="57A24DB6" w:rsidR="00A27DD1" w:rsidRPr="00BA0D29" w:rsidRDefault="00A27DD1" w:rsidP="00AA28BB">
            <w:pPr>
              <w:pStyle w:val="1"/>
              <w:spacing w:line="400" w:lineRule="exact"/>
              <w:ind w:leftChars="0" w:left="0"/>
              <w:jc w:val="left"/>
              <w:rPr>
                <w:rFonts w:ascii="メイリオ" w:eastAsia="メイリオ" w:hAnsi="メイリオ"/>
                <w:b w:val="0"/>
                <w:bCs w:val="0"/>
                <w:sz w:val="18"/>
                <w:szCs w:val="14"/>
              </w:rPr>
            </w:pPr>
            <w:r w:rsidRPr="00BA0D29">
              <w:rPr>
                <w:rFonts w:ascii="メイリオ" w:eastAsia="メイリオ" w:hAnsi="メイリオ" w:hint="eastAsia"/>
                <w:b w:val="0"/>
                <w:bCs w:val="0"/>
                <w:szCs w:val="14"/>
              </w:rPr>
              <w:t>家族の患者への面会は、家族にとっても重要だ</w:t>
            </w:r>
          </w:p>
        </w:tc>
        <w:tc>
          <w:tcPr>
            <w:tcW w:w="622" w:type="dxa"/>
          </w:tcPr>
          <w:p w14:paraId="2CE06297" w14:textId="77777777" w:rsidR="00A27DD1" w:rsidRPr="00C0436B" w:rsidRDefault="00A27DD1" w:rsidP="00AA28BB">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1</w:t>
            </w:r>
          </w:p>
        </w:tc>
        <w:tc>
          <w:tcPr>
            <w:tcW w:w="622" w:type="dxa"/>
          </w:tcPr>
          <w:p w14:paraId="37330F86" w14:textId="77777777" w:rsidR="00A27DD1" w:rsidRPr="00C0436B" w:rsidRDefault="00A27DD1" w:rsidP="00AA28BB">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2</w:t>
            </w:r>
          </w:p>
        </w:tc>
        <w:tc>
          <w:tcPr>
            <w:tcW w:w="622" w:type="dxa"/>
          </w:tcPr>
          <w:p w14:paraId="3CE76B43" w14:textId="77777777" w:rsidR="00A27DD1" w:rsidRPr="00C0436B" w:rsidRDefault="00A27DD1" w:rsidP="00AA28BB">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3</w:t>
            </w:r>
          </w:p>
        </w:tc>
        <w:tc>
          <w:tcPr>
            <w:tcW w:w="622" w:type="dxa"/>
          </w:tcPr>
          <w:p w14:paraId="150AAC2E" w14:textId="77777777" w:rsidR="00A27DD1" w:rsidRPr="00C0436B" w:rsidRDefault="00A27DD1" w:rsidP="00AA28BB">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4</w:t>
            </w:r>
          </w:p>
        </w:tc>
        <w:tc>
          <w:tcPr>
            <w:tcW w:w="622" w:type="dxa"/>
          </w:tcPr>
          <w:p w14:paraId="557C1516" w14:textId="77777777" w:rsidR="00A27DD1" w:rsidRPr="00C0436B" w:rsidRDefault="00A27DD1" w:rsidP="00AA28BB">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5</w:t>
            </w:r>
          </w:p>
        </w:tc>
        <w:tc>
          <w:tcPr>
            <w:tcW w:w="622" w:type="dxa"/>
          </w:tcPr>
          <w:p w14:paraId="1441C58F" w14:textId="77777777" w:rsidR="00A27DD1" w:rsidRPr="00C0436B" w:rsidRDefault="00A27DD1" w:rsidP="00AA28BB">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6</w:t>
            </w:r>
          </w:p>
        </w:tc>
      </w:tr>
      <w:tr w:rsidR="00A27DD1" w:rsidRPr="00C84265" w14:paraId="01909B7B" w14:textId="77777777" w:rsidTr="00BA0D29">
        <w:trPr>
          <w:trHeight w:val="170"/>
        </w:trPr>
        <w:tc>
          <w:tcPr>
            <w:cnfStyle w:val="001000000000" w:firstRow="0" w:lastRow="0" w:firstColumn="1" w:lastColumn="0" w:oddVBand="0" w:evenVBand="0" w:oddHBand="0" w:evenHBand="0" w:firstRowFirstColumn="0" w:firstRowLastColumn="0" w:lastRowFirstColumn="0" w:lastRowLastColumn="0"/>
            <w:tcW w:w="5499" w:type="dxa"/>
          </w:tcPr>
          <w:p w14:paraId="444A3250" w14:textId="0912E432" w:rsidR="00A27DD1" w:rsidRPr="00BA0D29" w:rsidRDefault="00A27DD1" w:rsidP="00AA28BB">
            <w:pPr>
              <w:pStyle w:val="1"/>
              <w:spacing w:line="400" w:lineRule="exact"/>
              <w:ind w:leftChars="0" w:left="0"/>
              <w:jc w:val="left"/>
              <w:rPr>
                <w:rFonts w:ascii="メイリオ" w:eastAsia="メイリオ" w:hAnsi="メイリオ"/>
                <w:b w:val="0"/>
                <w:bCs w:val="0"/>
                <w:sz w:val="18"/>
                <w:szCs w:val="14"/>
              </w:rPr>
            </w:pPr>
            <w:r w:rsidRPr="00BA0D29">
              <w:rPr>
                <w:rFonts w:ascii="メイリオ" w:eastAsia="メイリオ" w:hAnsi="メイリオ" w:hint="eastAsia"/>
                <w:b w:val="0"/>
                <w:bCs w:val="0"/>
                <w:szCs w:val="14"/>
              </w:rPr>
              <w:t>家族がいると自分が見られている様な気がする</w:t>
            </w:r>
          </w:p>
        </w:tc>
        <w:tc>
          <w:tcPr>
            <w:tcW w:w="622" w:type="dxa"/>
          </w:tcPr>
          <w:p w14:paraId="6D790864" w14:textId="77777777" w:rsidR="00A27DD1" w:rsidRPr="00C0436B" w:rsidRDefault="00A27DD1" w:rsidP="00AA28BB">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1</w:t>
            </w:r>
          </w:p>
        </w:tc>
        <w:tc>
          <w:tcPr>
            <w:tcW w:w="622" w:type="dxa"/>
          </w:tcPr>
          <w:p w14:paraId="5743E2A8" w14:textId="77777777" w:rsidR="00A27DD1" w:rsidRPr="00C0436B" w:rsidRDefault="00A27DD1" w:rsidP="00AA28BB">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2</w:t>
            </w:r>
          </w:p>
        </w:tc>
        <w:tc>
          <w:tcPr>
            <w:tcW w:w="622" w:type="dxa"/>
          </w:tcPr>
          <w:p w14:paraId="625B2A76" w14:textId="77777777" w:rsidR="00A27DD1" w:rsidRPr="00C0436B" w:rsidRDefault="00A27DD1" w:rsidP="00AA28BB">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3</w:t>
            </w:r>
          </w:p>
        </w:tc>
        <w:tc>
          <w:tcPr>
            <w:tcW w:w="622" w:type="dxa"/>
          </w:tcPr>
          <w:p w14:paraId="5E78CC21" w14:textId="77777777" w:rsidR="00A27DD1" w:rsidRPr="00C0436B" w:rsidRDefault="00A27DD1" w:rsidP="00AA28BB">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4</w:t>
            </w:r>
          </w:p>
        </w:tc>
        <w:tc>
          <w:tcPr>
            <w:tcW w:w="622" w:type="dxa"/>
          </w:tcPr>
          <w:p w14:paraId="5B3BF0F8" w14:textId="77777777" w:rsidR="00A27DD1" w:rsidRPr="00C0436B" w:rsidRDefault="00A27DD1" w:rsidP="00AA28BB">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5</w:t>
            </w:r>
          </w:p>
        </w:tc>
        <w:tc>
          <w:tcPr>
            <w:tcW w:w="622" w:type="dxa"/>
          </w:tcPr>
          <w:p w14:paraId="259831E9" w14:textId="77777777" w:rsidR="00A27DD1" w:rsidRPr="00C0436B" w:rsidRDefault="00A27DD1" w:rsidP="00AA28BB">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6</w:t>
            </w:r>
          </w:p>
        </w:tc>
      </w:tr>
      <w:tr w:rsidR="00A27DD1" w:rsidRPr="00C84265" w14:paraId="365677B2" w14:textId="77777777" w:rsidTr="00BA0D29">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5499" w:type="dxa"/>
          </w:tcPr>
          <w:p w14:paraId="23A981CC" w14:textId="34C8F72E" w:rsidR="00A27DD1" w:rsidRPr="00BA0D29" w:rsidRDefault="00A27DD1" w:rsidP="00AA28BB">
            <w:pPr>
              <w:pStyle w:val="1"/>
              <w:spacing w:line="400" w:lineRule="exact"/>
              <w:ind w:leftChars="0" w:left="0"/>
              <w:jc w:val="left"/>
              <w:rPr>
                <w:rFonts w:ascii="メイリオ" w:eastAsia="メイリオ" w:hAnsi="メイリオ"/>
                <w:b w:val="0"/>
                <w:bCs w:val="0"/>
                <w:sz w:val="18"/>
                <w:szCs w:val="14"/>
              </w:rPr>
            </w:pPr>
            <w:r w:rsidRPr="00BA0D29">
              <w:rPr>
                <w:rFonts w:ascii="メイリオ" w:eastAsia="メイリオ" w:hAnsi="メイリオ" w:hint="eastAsia"/>
                <w:b w:val="0"/>
                <w:bCs w:val="0"/>
                <w:szCs w:val="14"/>
              </w:rPr>
              <w:t>家族が面会に来るとストレスを感じる</w:t>
            </w:r>
          </w:p>
        </w:tc>
        <w:tc>
          <w:tcPr>
            <w:tcW w:w="622" w:type="dxa"/>
          </w:tcPr>
          <w:p w14:paraId="38E526DC" w14:textId="77777777" w:rsidR="00A27DD1" w:rsidRPr="00C0436B" w:rsidRDefault="00A27DD1" w:rsidP="00AA28BB">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1</w:t>
            </w:r>
          </w:p>
        </w:tc>
        <w:tc>
          <w:tcPr>
            <w:tcW w:w="622" w:type="dxa"/>
          </w:tcPr>
          <w:p w14:paraId="4A108A4B" w14:textId="77777777" w:rsidR="00A27DD1" w:rsidRPr="00C0436B" w:rsidRDefault="00A27DD1" w:rsidP="00AA28BB">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2</w:t>
            </w:r>
          </w:p>
        </w:tc>
        <w:tc>
          <w:tcPr>
            <w:tcW w:w="622" w:type="dxa"/>
          </w:tcPr>
          <w:p w14:paraId="77964299" w14:textId="77777777" w:rsidR="00A27DD1" w:rsidRPr="00C0436B" w:rsidRDefault="00A27DD1" w:rsidP="00AA28BB">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3</w:t>
            </w:r>
          </w:p>
        </w:tc>
        <w:tc>
          <w:tcPr>
            <w:tcW w:w="622" w:type="dxa"/>
          </w:tcPr>
          <w:p w14:paraId="5A85E23D" w14:textId="77777777" w:rsidR="00A27DD1" w:rsidRPr="00C0436B" w:rsidRDefault="00A27DD1" w:rsidP="00AA28BB">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4</w:t>
            </w:r>
          </w:p>
        </w:tc>
        <w:tc>
          <w:tcPr>
            <w:tcW w:w="622" w:type="dxa"/>
          </w:tcPr>
          <w:p w14:paraId="5D452556" w14:textId="77777777" w:rsidR="00A27DD1" w:rsidRPr="00C0436B" w:rsidRDefault="00A27DD1" w:rsidP="00AA28BB">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5</w:t>
            </w:r>
          </w:p>
        </w:tc>
        <w:tc>
          <w:tcPr>
            <w:tcW w:w="622" w:type="dxa"/>
          </w:tcPr>
          <w:p w14:paraId="40B632A7" w14:textId="77777777" w:rsidR="00A27DD1" w:rsidRPr="00C0436B" w:rsidRDefault="00A27DD1" w:rsidP="00AA28BB">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6</w:t>
            </w:r>
          </w:p>
        </w:tc>
      </w:tr>
      <w:tr w:rsidR="00A27DD1" w:rsidRPr="00C84265" w14:paraId="13010A7B" w14:textId="77777777" w:rsidTr="00BA0D29">
        <w:trPr>
          <w:trHeight w:val="170"/>
        </w:trPr>
        <w:tc>
          <w:tcPr>
            <w:cnfStyle w:val="001000000000" w:firstRow="0" w:lastRow="0" w:firstColumn="1" w:lastColumn="0" w:oddVBand="0" w:evenVBand="0" w:oddHBand="0" w:evenHBand="0" w:firstRowFirstColumn="0" w:firstRowLastColumn="0" w:lastRowFirstColumn="0" w:lastRowLastColumn="0"/>
            <w:tcW w:w="5499" w:type="dxa"/>
          </w:tcPr>
          <w:p w14:paraId="2E3AA661" w14:textId="1CBF6F36" w:rsidR="00A27DD1" w:rsidRPr="00BA0D29" w:rsidRDefault="00A27DD1" w:rsidP="00AA28BB">
            <w:pPr>
              <w:pStyle w:val="1"/>
              <w:spacing w:line="400" w:lineRule="exact"/>
              <w:ind w:leftChars="0" w:left="0"/>
              <w:jc w:val="left"/>
              <w:rPr>
                <w:rFonts w:ascii="メイリオ" w:eastAsia="メイリオ" w:hAnsi="メイリオ"/>
                <w:b w:val="0"/>
                <w:bCs w:val="0"/>
                <w:szCs w:val="21"/>
              </w:rPr>
            </w:pPr>
            <w:r w:rsidRPr="00BA0D29">
              <w:rPr>
                <w:rFonts w:ascii="メイリオ" w:eastAsia="メイリオ" w:hAnsi="メイリオ" w:hint="eastAsia"/>
                <w:b w:val="0"/>
                <w:bCs w:val="0"/>
                <w:szCs w:val="21"/>
              </w:rPr>
              <w:t>家族が面会に来ると私の仕事の妨げになる</w:t>
            </w:r>
          </w:p>
        </w:tc>
        <w:tc>
          <w:tcPr>
            <w:tcW w:w="622" w:type="dxa"/>
          </w:tcPr>
          <w:p w14:paraId="1B0DB25B" w14:textId="77777777" w:rsidR="00A27DD1" w:rsidRPr="00C0436B" w:rsidRDefault="00A27DD1" w:rsidP="00AA28BB">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1</w:t>
            </w:r>
          </w:p>
        </w:tc>
        <w:tc>
          <w:tcPr>
            <w:tcW w:w="622" w:type="dxa"/>
          </w:tcPr>
          <w:p w14:paraId="777FFBBC" w14:textId="77777777" w:rsidR="00A27DD1" w:rsidRPr="00C0436B" w:rsidRDefault="00A27DD1" w:rsidP="00AA28BB">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2</w:t>
            </w:r>
          </w:p>
        </w:tc>
        <w:tc>
          <w:tcPr>
            <w:tcW w:w="622" w:type="dxa"/>
          </w:tcPr>
          <w:p w14:paraId="03E961B9" w14:textId="77777777" w:rsidR="00A27DD1" w:rsidRPr="00C0436B" w:rsidRDefault="00A27DD1" w:rsidP="00AA28BB">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3</w:t>
            </w:r>
          </w:p>
        </w:tc>
        <w:tc>
          <w:tcPr>
            <w:tcW w:w="622" w:type="dxa"/>
          </w:tcPr>
          <w:p w14:paraId="2B56A497" w14:textId="77777777" w:rsidR="00A27DD1" w:rsidRPr="00C0436B" w:rsidRDefault="00A27DD1" w:rsidP="00AA28BB">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4</w:t>
            </w:r>
          </w:p>
        </w:tc>
        <w:tc>
          <w:tcPr>
            <w:tcW w:w="622" w:type="dxa"/>
          </w:tcPr>
          <w:p w14:paraId="35F4F90B" w14:textId="77777777" w:rsidR="00A27DD1" w:rsidRPr="00C0436B" w:rsidRDefault="00A27DD1" w:rsidP="00AA28BB">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5</w:t>
            </w:r>
          </w:p>
        </w:tc>
        <w:tc>
          <w:tcPr>
            <w:tcW w:w="622" w:type="dxa"/>
          </w:tcPr>
          <w:p w14:paraId="1202D9B7" w14:textId="77777777" w:rsidR="00A27DD1" w:rsidRPr="00C0436B" w:rsidRDefault="00A27DD1" w:rsidP="00AA28BB">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6</w:t>
            </w:r>
          </w:p>
        </w:tc>
      </w:tr>
      <w:tr w:rsidR="00A27DD1" w:rsidRPr="00C84265" w14:paraId="52433B6E" w14:textId="77777777" w:rsidTr="00BA0D29">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5499" w:type="dxa"/>
          </w:tcPr>
          <w:p w14:paraId="29FBCA61" w14:textId="771A39BD" w:rsidR="00A27DD1" w:rsidRPr="00BA0D29" w:rsidRDefault="00A27DD1" w:rsidP="00AA28BB">
            <w:pPr>
              <w:pStyle w:val="1"/>
              <w:spacing w:line="400" w:lineRule="exact"/>
              <w:ind w:leftChars="0" w:left="0"/>
              <w:jc w:val="left"/>
              <w:rPr>
                <w:rFonts w:ascii="メイリオ" w:eastAsia="メイリオ" w:hAnsi="メイリオ"/>
                <w:b w:val="0"/>
                <w:bCs w:val="0"/>
                <w:szCs w:val="21"/>
              </w:rPr>
            </w:pPr>
            <w:r w:rsidRPr="00BA0D29">
              <w:rPr>
                <w:rFonts w:ascii="メイリオ" w:eastAsia="メイリオ" w:hAnsi="メイリオ" w:hint="eastAsia"/>
                <w:b w:val="0"/>
                <w:bCs w:val="0"/>
                <w:szCs w:val="21"/>
              </w:rPr>
              <w:t>家族と関わる時間がない</w:t>
            </w:r>
          </w:p>
        </w:tc>
        <w:tc>
          <w:tcPr>
            <w:tcW w:w="622" w:type="dxa"/>
          </w:tcPr>
          <w:p w14:paraId="3B8FBFD5" w14:textId="77777777" w:rsidR="00A27DD1" w:rsidRPr="00C0436B" w:rsidRDefault="00A27DD1" w:rsidP="00AA28BB">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1</w:t>
            </w:r>
          </w:p>
        </w:tc>
        <w:tc>
          <w:tcPr>
            <w:tcW w:w="622" w:type="dxa"/>
          </w:tcPr>
          <w:p w14:paraId="14BF2AFE" w14:textId="77777777" w:rsidR="00A27DD1" w:rsidRPr="00C0436B" w:rsidRDefault="00A27DD1" w:rsidP="00AA28BB">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2</w:t>
            </w:r>
          </w:p>
        </w:tc>
        <w:tc>
          <w:tcPr>
            <w:tcW w:w="622" w:type="dxa"/>
          </w:tcPr>
          <w:p w14:paraId="04E1193C" w14:textId="77777777" w:rsidR="00A27DD1" w:rsidRPr="00C0436B" w:rsidRDefault="00A27DD1" w:rsidP="00AA28BB">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3</w:t>
            </w:r>
          </w:p>
        </w:tc>
        <w:tc>
          <w:tcPr>
            <w:tcW w:w="622" w:type="dxa"/>
          </w:tcPr>
          <w:p w14:paraId="4A91C6CC" w14:textId="77777777" w:rsidR="00A27DD1" w:rsidRPr="00C0436B" w:rsidRDefault="00A27DD1" w:rsidP="00AA28BB">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4</w:t>
            </w:r>
          </w:p>
        </w:tc>
        <w:tc>
          <w:tcPr>
            <w:tcW w:w="622" w:type="dxa"/>
          </w:tcPr>
          <w:p w14:paraId="55845C32" w14:textId="77777777" w:rsidR="00A27DD1" w:rsidRPr="00C0436B" w:rsidRDefault="00A27DD1" w:rsidP="00AA28BB">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5</w:t>
            </w:r>
          </w:p>
        </w:tc>
        <w:tc>
          <w:tcPr>
            <w:tcW w:w="622" w:type="dxa"/>
          </w:tcPr>
          <w:p w14:paraId="51D1CD12" w14:textId="77777777" w:rsidR="00A27DD1" w:rsidRPr="00C0436B" w:rsidRDefault="00A27DD1" w:rsidP="00AA28BB">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6</w:t>
            </w:r>
          </w:p>
        </w:tc>
      </w:tr>
      <w:bookmarkEnd w:id="8"/>
    </w:tbl>
    <w:p w14:paraId="23D3F6A7" w14:textId="77777777" w:rsidR="00C84265" w:rsidRDefault="00C84265" w:rsidP="00C84265">
      <w:pPr>
        <w:pStyle w:val="1"/>
        <w:spacing w:line="400" w:lineRule="exact"/>
        <w:ind w:leftChars="0" w:left="0"/>
        <w:jc w:val="left"/>
        <w:rPr>
          <w:rFonts w:ascii="メイリオ" w:eastAsia="メイリオ" w:hAnsi="メイリオ"/>
          <w:sz w:val="28"/>
        </w:rPr>
      </w:pPr>
    </w:p>
    <w:p w14:paraId="3AE8840B" w14:textId="3AE0513B" w:rsidR="00C84265" w:rsidRPr="003C7829" w:rsidRDefault="003C7829" w:rsidP="009036AC">
      <w:pPr>
        <w:pStyle w:val="1"/>
        <w:numPr>
          <w:ilvl w:val="0"/>
          <w:numId w:val="3"/>
        </w:numPr>
        <w:spacing w:line="400" w:lineRule="exact"/>
        <w:ind w:leftChars="0"/>
        <w:jc w:val="left"/>
        <w:rPr>
          <w:rFonts w:ascii="メイリオ" w:eastAsia="メイリオ" w:hAnsi="メイリオ"/>
          <w:sz w:val="28"/>
        </w:rPr>
      </w:pPr>
      <w:r>
        <w:rPr>
          <w:rFonts w:ascii="メイリオ" w:eastAsia="メイリオ" w:hAnsi="メイリオ" w:hint="eastAsia"/>
          <w:b/>
          <w:bCs/>
          <w:sz w:val="28"/>
        </w:rPr>
        <w:lastRenderedPageBreak/>
        <w:t xml:space="preserve">家族の面会が制限された（されている）ことによって、　　　　　　</w:t>
      </w:r>
      <w:r w:rsidRPr="00BC67A8">
        <w:rPr>
          <w:rFonts w:ascii="メイリオ" w:eastAsia="メイリオ" w:hAnsi="メイリオ" w:hint="eastAsia"/>
          <w:b/>
          <w:bCs/>
          <w:sz w:val="28"/>
          <w:u w:val="single"/>
        </w:rPr>
        <w:t>影響を受けた（受けている）</w:t>
      </w:r>
      <w:r w:rsidR="009036AC">
        <w:rPr>
          <w:rFonts w:ascii="メイリオ" w:eastAsia="メイリオ" w:hAnsi="メイリオ" w:hint="eastAsia"/>
          <w:b/>
          <w:bCs/>
          <w:sz w:val="28"/>
          <w:u w:val="single"/>
        </w:rPr>
        <w:t>と思う</w:t>
      </w:r>
      <w:r w:rsidRPr="00BC67A8">
        <w:rPr>
          <w:rFonts w:ascii="メイリオ" w:eastAsia="メイリオ" w:hAnsi="メイリオ" w:hint="eastAsia"/>
          <w:b/>
          <w:bCs/>
          <w:sz w:val="28"/>
          <w:u w:val="single"/>
        </w:rPr>
        <w:t>項目</w:t>
      </w:r>
      <w:r w:rsidRPr="00AA05E1">
        <w:rPr>
          <w:rFonts w:ascii="メイリオ" w:eastAsia="メイリオ" w:hAnsi="メイリオ" w:hint="eastAsia"/>
          <w:b/>
          <w:bCs/>
          <w:sz w:val="28"/>
          <w:u w:val="single"/>
        </w:rPr>
        <w:t>を</w:t>
      </w:r>
      <w:r w:rsidR="009036AC">
        <w:rPr>
          <w:rFonts w:ascii="メイリオ" w:eastAsia="メイリオ" w:hAnsi="メイリオ" w:hint="eastAsia"/>
          <w:b/>
          <w:bCs/>
          <w:sz w:val="28"/>
          <w:u w:val="single"/>
        </w:rPr>
        <w:t>3つ</w:t>
      </w:r>
      <w:r w:rsidR="009036AC" w:rsidRPr="009036AC">
        <w:rPr>
          <w:rFonts w:ascii="メイリオ" w:eastAsia="メイリオ" w:hAnsi="メイリオ" w:hint="eastAsia"/>
          <w:b/>
          <w:bCs/>
          <w:sz w:val="28"/>
        </w:rPr>
        <w:t>選んで</w:t>
      </w:r>
      <w:r w:rsidR="00BC67A8">
        <w:rPr>
          <w:rFonts w:ascii="メイリオ" w:eastAsia="メイリオ" w:hAnsi="メイリオ" w:hint="eastAsia"/>
          <w:b/>
          <w:bCs/>
          <w:sz w:val="28"/>
        </w:rPr>
        <w:t>、</w:t>
      </w:r>
      <w:r w:rsidR="009036AC">
        <w:rPr>
          <w:rFonts w:ascii="メイリオ" w:eastAsia="メイリオ" w:hAnsi="メイリオ" w:hint="eastAsia"/>
          <w:b/>
          <w:bCs/>
          <w:sz w:val="28"/>
        </w:rPr>
        <w:t>□に✓を入れてください。</w:t>
      </w:r>
    </w:p>
    <w:p w14:paraId="4BB46B6C" w14:textId="7E6ED9E3" w:rsidR="00492A42" w:rsidRDefault="009036AC" w:rsidP="003C7829">
      <w:pPr>
        <w:pStyle w:val="1"/>
        <w:spacing w:line="400" w:lineRule="exact"/>
        <w:ind w:leftChars="0" w:left="0"/>
        <w:jc w:val="left"/>
        <w:rPr>
          <w:rFonts w:ascii="メイリオ" w:eastAsia="メイリオ" w:hAnsi="メイリオ"/>
          <w:sz w:val="28"/>
        </w:rPr>
      </w:pPr>
      <w:r>
        <w:rPr>
          <w:rFonts w:ascii="メイリオ" w:eastAsia="メイリオ" w:hAnsi="メイリオ" w:hint="eastAsia"/>
          <w:sz w:val="28"/>
        </w:rPr>
        <w:t>□</w:t>
      </w:r>
      <w:r w:rsidR="00492A42">
        <w:rPr>
          <w:rFonts w:ascii="メイリオ" w:eastAsia="メイリオ" w:hAnsi="メイリオ" w:hint="eastAsia"/>
          <w:sz w:val="28"/>
        </w:rPr>
        <w:t xml:space="preserve">　患者家族の情報収集</w:t>
      </w:r>
    </w:p>
    <w:p w14:paraId="7DAFC992" w14:textId="53809ABF" w:rsidR="00492A42" w:rsidRDefault="009036AC" w:rsidP="00492A42">
      <w:pPr>
        <w:pStyle w:val="1"/>
        <w:spacing w:line="400" w:lineRule="exact"/>
        <w:ind w:leftChars="0" w:left="0"/>
        <w:jc w:val="left"/>
        <w:rPr>
          <w:rFonts w:ascii="メイリオ" w:eastAsia="メイリオ" w:hAnsi="メイリオ"/>
          <w:sz w:val="28"/>
        </w:rPr>
      </w:pPr>
      <w:r>
        <w:rPr>
          <w:rFonts w:ascii="メイリオ" w:eastAsia="メイリオ" w:hAnsi="メイリオ" w:hint="eastAsia"/>
          <w:sz w:val="28"/>
        </w:rPr>
        <w:t>□</w:t>
      </w:r>
      <w:r w:rsidR="00492A42">
        <w:rPr>
          <w:rFonts w:ascii="メイリオ" w:eastAsia="メイリオ" w:hAnsi="メイリオ" w:hint="eastAsia"/>
          <w:sz w:val="28"/>
        </w:rPr>
        <w:t xml:space="preserve">　患者家族のアセスメント</w:t>
      </w:r>
    </w:p>
    <w:p w14:paraId="36B5EC30" w14:textId="50748211" w:rsidR="00492A42" w:rsidRDefault="009036AC" w:rsidP="003C7829">
      <w:pPr>
        <w:pStyle w:val="1"/>
        <w:spacing w:line="400" w:lineRule="exact"/>
        <w:ind w:leftChars="0" w:left="0"/>
        <w:jc w:val="left"/>
        <w:rPr>
          <w:rFonts w:ascii="メイリオ" w:eastAsia="メイリオ" w:hAnsi="メイリオ"/>
          <w:sz w:val="28"/>
        </w:rPr>
      </w:pPr>
      <w:r>
        <w:rPr>
          <w:rFonts w:ascii="メイリオ" w:eastAsia="メイリオ" w:hAnsi="メイリオ" w:hint="eastAsia"/>
          <w:sz w:val="28"/>
        </w:rPr>
        <w:t>□</w:t>
      </w:r>
      <w:r w:rsidR="00492A42">
        <w:rPr>
          <w:rFonts w:ascii="メイリオ" w:eastAsia="メイリオ" w:hAnsi="メイリオ" w:hint="eastAsia"/>
          <w:sz w:val="28"/>
        </w:rPr>
        <w:t xml:space="preserve">　家族への支援計画</w:t>
      </w:r>
    </w:p>
    <w:p w14:paraId="50DA0628" w14:textId="19369F27" w:rsidR="00AC238C" w:rsidRDefault="009036AC" w:rsidP="003C7829">
      <w:pPr>
        <w:pStyle w:val="1"/>
        <w:spacing w:line="400" w:lineRule="exact"/>
        <w:ind w:leftChars="0" w:left="0"/>
        <w:jc w:val="left"/>
        <w:rPr>
          <w:rFonts w:ascii="メイリオ" w:eastAsia="メイリオ" w:hAnsi="メイリオ"/>
          <w:sz w:val="28"/>
        </w:rPr>
      </w:pPr>
      <w:r>
        <w:rPr>
          <w:rFonts w:ascii="メイリオ" w:eastAsia="メイリオ" w:hAnsi="メイリオ" w:hint="eastAsia"/>
          <w:sz w:val="28"/>
        </w:rPr>
        <w:t>□</w:t>
      </w:r>
      <w:r w:rsidR="00492A42">
        <w:rPr>
          <w:rFonts w:ascii="メイリオ" w:eastAsia="メイリオ" w:hAnsi="メイリオ" w:hint="eastAsia"/>
          <w:sz w:val="28"/>
        </w:rPr>
        <w:t xml:space="preserve">　家族への支援</w:t>
      </w:r>
      <w:r w:rsidR="00AC238C">
        <w:rPr>
          <w:rFonts w:ascii="メイリオ" w:eastAsia="メイリオ" w:hAnsi="メイリオ" w:hint="eastAsia"/>
          <w:sz w:val="28"/>
        </w:rPr>
        <w:t>（家族看護実践）</w:t>
      </w:r>
    </w:p>
    <w:p w14:paraId="0BFAD279" w14:textId="13F4322D" w:rsidR="00492A42" w:rsidRDefault="009036AC" w:rsidP="003C7829">
      <w:pPr>
        <w:pStyle w:val="1"/>
        <w:spacing w:line="400" w:lineRule="exact"/>
        <w:ind w:leftChars="0" w:left="0"/>
        <w:jc w:val="left"/>
        <w:rPr>
          <w:rFonts w:ascii="メイリオ" w:eastAsia="メイリオ" w:hAnsi="メイリオ"/>
          <w:sz w:val="28"/>
        </w:rPr>
      </w:pPr>
      <w:r>
        <w:rPr>
          <w:rFonts w:ascii="メイリオ" w:eastAsia="メイリオ" w:hAnsi="メイリオ" w:hint="eastAsia"/>
          <w:sz w:val="28"/>
        </w:rPr>
        <w:t>□</w:t>
      </w:r>
      <w:r w:rsidR="003C7829" w:rsidRPr="003C7829">
        <w:rPr>
          <w:rFonts w:ascii="メイリオ" w:eastAsia="メイリオ" w:hAnsi="メイリオ" w:hint="eastAsia"/>
          <w:sz w:val="28"/>
        </w:rPr>
        <w:t xml:space="preserve">　</w:t>
      </w:r>
      <w:r w:rsidR="00492A42">
        <w:rPr>
          <w:rFonts w:ascii="メイリオ" w:eastAsia="メイリオ" w:hAnsi="メイリオ" w:hint="eastAsia"/>
          <w:sz w:val="28"/>
        </w:rPr>
        <w:t>家族支援の評価</w:t>
      </w:r>
    </w:p>
    <w:p w14:paraId="6CA0E6FD" w14:textId="6D29C319" w:rsidR="00492A42" w:rsidRDefault="009036AC" w:rsidP="003C7829">
      <w:pPr>
        <w:pStyle w:val="1"/>
        <w:spacing w:line="400" w:lineRule="exact"/>
        <w:ind w:leftChars="0" w:left="0"/>
        <w:jc w:val="left"/>
        <w:rPr>
          <w:rFonts w:ascii="メイリオ" w:eastAsia="メイリオ" w:hAnsi="メイリオ"/>
          <w:sz w:val="28"/>
        </w:rPr>
      </w:pPr>
      <w:r>
        <w:rPr>
          <w:rFonts w:ascii="メイリオ" w:eastAsia="メイリオ" w:hAnsi="メイリオ" w:hint="eastAsia"/>
          <w:sz w:val="28"/>
        </w:rPr>
        <w:t>□</w:t>
      </w:r>
      <w:r w:rsidR="00492A42">
        <w:rPr>
          <w:rFonts w:ascii="メイリオ" w:eastAsia="メイリオ" w:hAnsi="メイリオ" w:hint="eastAsia"/>
          <w:sz w:val="28"/>
        </w:rPr>
        <w:t xml:space="preserve">　家族と関わるためのタイムマネジメント</w:t>
      </w:r>
    </w:p>
    <w:p w14:paraId="2BCB3DCC" w14:textId="357096E5" w:rsidR="00492A42" w:rsidRDefault="009036AC" w:rsidP="003C7829">
      <w:pPr>
        <w:pStyle w:val="1"/>
        <w:spacing w:line="400" w:lineRule="exact"/>
        <w:ind w:leftChars="0" w:left="0"/>
        <w:jc w:val="left"/>
        <w:rPr>
          <w:rFonts w:ascii="メイリオ" w:eastAsia="メイリオ" w:hAnsi="メイリオ"/>
          <w:sz w:val="28"/>
        </w:rPr>
      </w:pPr>
      <w:r>
        <w:rPr>
          <w:rFonts w:ascii="メイリオ" w:eastAsia="メイリオ" w:hAnsi="メイリオ" w:hint="eastAsia"/>
          <w:sz w:val="28"/>
        </w:rPr>
        <w:t>□</w:t>
      </w:r>
      <w:r w:rsidR="00492A42">
        <w:rPr>
          <w:rFonts w:ascii="メイリオ" w:eastAsia="メイリオ" w:hAnsi="メイリオ" w:hint="eastAsia"/>
          <w:sz w:val="28"/>
        </w:rPr>
        <w:t xml:space="preserve">　家族への関</w:t>
      </w:r>
      <w:r w:rsidR="00DF2580">
        <w:rPr>
          <w:rFonts w:ascii="メイリオ" w:eastAsia="メイリオ" w:hAnsi="メイリオ" w:hint="eastAsia"/>
          <w:sz w:val="28"/>
        </w:rPr>
        <w:t>わ</w:t>
      </w:r>
      <w:r w:rsidR="00492A42">
        <w:rPr>
          <w:rFonts w:ascii="メイリオ" w:eastAsia="メイリオ" w:hAnsi="メイリオ" w:hint="eastAsia"/>
          <w:sz w:val="28"/>
        </w:rPr>
        <w:t>りを後輩へ指導する</w:t>
      </w:r>
    </w:p>
    <w:p w14:paraId="2A19E145" w14:textId="5B9C8A61" w:rsidR="00492A42" w:rsidRDefault="009036AC" w:rsidP="003C7829">
      <w:pPr>
        <w:pStyle w:val="1"/>
        <w:spacing w:line="400" w:lineRule="exact"/>
        <w:ind w:leftChars="0" w:left="0"/>
        <w:jc w:val="left"/>
        <w:rPr>
          <w:rFonts w:ascii="メイリオ" w:eastAsia="メイリオ" w:hAnsi="メイリオ"/>
          <w:sz w:val="28"/>
        </w:rPr>
      </w:pPr>
      <w:r>
        <w:rPr>
          <w:rFonts w:ascii="メイリオ" w:eastAsia="メイリオ" w:hAnsi="メイリオ" w:hint="eastAsia"/>
          <w:sz w:val="28"/>
        </w:rPr>
        <w:t>□</w:t>
      </w:r>
      <w:r w:rsidR="00492A42">
        <w:rPr>
          <w:rFonts w:ascii="メイリオ" w:eastAsia="メイリオ" w:hAnsi="メイリオ" w:hint="eastAsia"/>
          <w:sz w:val="28"/>
        </w:rPr>
        <w:t xml:space="preserve">　</w:t>
      </w:r>
      <w:r w:rsidR="00AC238C" w:rsidRPr="00AC238C">
        <w:rPr>
          <w:rFonts w:ascii="メイリオ" w:eastAsia="メイリオ" w:hAnsi="メイリオ" w:hint="eastAsia"/>
          <w:sz w:val="28"/>
        </w:rPr>
        <w:t>家族への関わるための自分のスキルや能力</w:t>
      </w:r>
    </w:p>
    <w:p w14:paraId="3CE68EEC" w14:textId="77777777" w:rsidR="00BC67A8" w:rsidRDefault="00BC67A8" w:rsidP="003C7829">
      <w:pPr>
        <w:pStyle w:val="1"/>
        <w:spacing w:line="400" w:lineRule="exact"/>
        <w:ind w:leftChars="0" w:left="0"/>
        <w:jc w:val="left"/>
        <w:rPr>
          <w:rFonts w:ascii="メイリオ" w:eastAsia="メイリオ" w:hAnsi="メイリオ"/>
          <w:sz w:val="28"/>
        </w:rPr>
      </w:pPr>
    </w:p>
    <w:p w14:paraId="7EBECD50" w14:textId="77777777" w:rsidR="00BC67A8" w:rsidRDefault="00BC67A8" w:rsidP="003C7829">
      <w:pPr>
        <w:pStyle w:val="1"/>
        <w:spacing w:line="400" w:lineRule="exact"/>
        <w:ind w:leftChars="0" w:left="0"/>
        <w:jc w:val="left"/>
        <w:rPr>
          <w:rFonts w:ascii="メイリオ" w:eastAsia="メイリオ" w:hAnsi="メイリオ"/>
          <w:sz w:val="28"/>
        </w:rPr>
      </w:pPr>
    </w:p>
    <w:p w14:paraId="7FDEAC41" w14:textId="77777777" w:rsidR="00BC67A8" w:rsidRDefault="00BC67A8" w:rsidP="003C7829">
      <w:pPr>
        <w:pStyle w:val="1"/>
        <w:spacing w:line="400" w:lineRule="exact"/>
        <w:ind w:leftChars="0" w:left="0"/>
        <w:jc w:val="left"/>
        <w:rPr>
          <w:rFonts w:ascii="メイリオ" w:eastAsia="メイリオ" w:hAnsi="メイリオ"/>
          <w:sz w:val="28"/>
        </w:rPr>
      </w:pPr>
    </w:p>
    <w:p w14:paraId="5F1FA734" w14:textId="29608C65" w:rsidR="00492A42" w:rsidRDefault="00492A42" w:rsidP="003C7829">
      <w:pPr>
        <w:pStyle w:val="1"/>
        <w:spacing w:line="400" w:lineRule="exact"/>
        <w:ind w:leftChars="0" w:left="0"/>
        <w:jc w:val="left"/>
        <w:rPr>
          <w:rFonts w:ascii="メイリオ" w:eastAsia="メイリオ" w:hAnsi="メイリオ"/>
          <w:sz w:val="28"/>
        </w:rPr>
      </w:pPr>
      <w:r>
        <w:rPr>
          <w:rFonts w:ascii="メイリオ" w:eastAsia="メイリオ" w:hAnsi="メイリオ" w:hint="eastAsia"/>
          <w:sz w:val="28"/>
        </w:rPr>
        <w:t>その他</w:t>
      </w:r>
      <w:r w:rsidR="00AC238C">
        <w:rPr>
          <w:rFonts w:ascii="メイリオ" w:eastAsia="メイリオ" w:hAnsi="メイリオ" w:hint="eastAsia"/>
          <w:sz w:val="28"/>
        </w:rPr>
        <w:t xml:space="preserve">　</w:t>
      </w:r>
      <w:r w:rsidR="00BC67A8">
        <w:rPr>
          <w:rFonts w:ascii="メイリオ" w:eastAsia="メイリオ" w:hAnsi="メイリオ" w:hint="eastAsia"/>
          <w:sz w:val="28"/>
        </w:rPr>
        <w:t>家族への支援に関して</w:t>
      </w:r>
      <w:r w:rsidR="009036AC">
        <w:rPr>
          <w:rFonts w:ascii="メイリオ" w:eastAsia="メイリオ" w:hAnsi="メイリオ" w:hint="eastAsia"/>
          <w:sz w:val="28"/>
        </w:rPr>
        <w:t>、</w:t>
      </w:r>
      <w:r w:rsidR="00AC238C" w:rsidRPr="00AC238C">
        <w:rPr>
          <w:rFonts w:ascii="メイリオ" w:eastAsia="メイリオ" w:hAnsi="メイリオ" w:hint="eastAsia"/>
          <w:sz w:val="28"/>
        </w:rPr>
        <w:t>感じておられることを自由に記載してください</w:t>
      </w:r>
    </w:p>
    <w:p w14:paraId="2DB31667" w14:textId="14F486FD" w:rsidR="00492A42" w:rsidRDefault="00492A42" w:rsidP="00492A42">
      <w:pPr>
        <w:pStyle w:val="1"/>
        <w:spacing w:line="400" w:lineRule="exact"/>
        <w:ind w:leftChars="0" w:left="0" w:firstLineChars="300" w:firstLine="840"/>
        <w:jc w:val="left"/>
        <w:rPr>
          <w:rFonts w:ascii="メイリオ" w:eastAsia="メイリオ" w:hAnsi="メイリオ"/>
          <w:sz w:val="28"/>
        </w:rPr>
      </w:pPr>
      <w:r>
        <w:rPr>
          <w:rFonts w:ascii="メイリオ" w:eastAsia="メイリオ" w:hAnsi="メイリオ" w:hint="eastAsia"/>
          <w:noProof/>
          <w:sz w:val="28"/>
        </w:rPr>
        <mc:AlternateContent>
          <mc:Choice Requires="wps">
            <w:drawing>
              <wp:anchor distT="0" distB="0" distL="114300" distR="114300" simplePos="0" relativeHeight="251667456" behindDoc="0" locked="0" layoutInCell="1" allowOverlap="1" wp14:anchorId="481F6492" wp14:editId="58EB7B2C">
                <wp:simplePos x="0" y="0"/>
                <wp:positionH relativeFrom="column">
                  <wp:posOffset>342900</wp:posOffset>
                </wp:positionH>
                <wp:positionV relativeFrom="paragraph">
                  <wp:posOffset>34925</wp:posOffset>
                </wp:positionV>
                <wp:extent cx="5743575" cy="3228975"/>
                <wp:effectExtent l="19050" t="19050" r="28575" b="28575"/>
                <wp:wrapNone/>
                <wp:docPr id="345629853" name="大かっこ 1"/>
                <wp:cNvGraphicFramePr/>
                <a:graphic xmlns:a="http://schemas.openxmlformats.org/drawingml/2006/main">
                  <a:graphicData uri="http://schemas.microsoft.com/office/word/2010/wordprocessingShape">
                    <wps:wsp>
                      <wps:cNvSpPr/>
                      <wps:spPr>
                        <a:xfrm>
                          <a:off x="0" y="0"/>
                          <a:ext cx="5743575" cy="3228975"/>
                        </a:xfrm>
                        <a:prstGeom prst="bracketPair">
                          <a:avLst>
                            <a:gd name="adj" fmla="val 7887"/>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1FD389A"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left:0;text-align:left;margin-left:27pt;margin-top:2.75pt;width:452.25pt;height:254.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" adj="1704" strokecolor="black [3213]" strokeweight="2.25pt"/>
            </w:pict>
          </mc:Fallback>
        </mc:AlternateContent>
      </w:r>
    </w:p>
    <w:p w14:paraId="7B34F716" w14:textId="1A908FB8" w:rsidR="00C84265" w:rsidRPr="003C7829" w:rsidRDefault="003C7829" w:rsidP="00492A42">
      <w:pPr>
        <w:pStyle w:val="1"/>
        <w:spacing w:line="400" w:lineRule="exact"/>
        <w:ind w:leftChars="0" w:left="0"/>
        <w:jc w:val="left"/>
        <w:rPr>
          <w:rFonts w:ascii="メイリオ" w:eastAsia="メイリオ" w:hAnsi="メイリオ"/>
          <w:sz w:val="28"/>
        </w:rPr>
      </w:pPr>
      <w:r w:rsidRPr="003C7829">
        <w:rPr>
          <w:rFonts w:ascii="メイリオ" w:eastAsia="メイリオ" w:hAnsi="メイリオ" w:hint="eastAsia"/>
          <w:sz w:val="28"/>
        </w:rPr>
        <w:t xml:space="preserve">　　</w:t>
      </w:r>
      <w:r w:rsidRPr="003C7829">
        <w:rPr>
          <w:rFonts w:ascii="メイリオ" w:eastAsia="メイリオ" w:hAnsi="メイリオ" w:hint="eastAsia"/>
          <w:sz w:val="28"/>
        </w:rPr>
        <w:tab/>
      </w:r>
    </w:p>
    <w:p w14:paraId="786FFAFB" w14:textId="77777777" w:rsidR="00C84265" w:rsidRPr="00492A42" w:rsidRDefault="00C84265" w:rsidP="00C84265">
      <w:pPr>
        <w:pStyle w:val="1"/>
        <w:spacing w:line="400" w:lineRule="exact"/>
        <w:ind w:leftChars="0" w:left="0"/>
        <w:jc w:val="left"/>
        <w:rPr>
          <w:rFonts w:ascii="メイリオ" w:eastAsia="メイリオ" w:hAnsi="メイリオ"/>
          <w:color w:val="FFFFFF" w:themeColor="background1"/>
          <w:sz w:val="28"/>
        </w:rPr>
      </w:pPr>
    </w:p>
    <w:p w14:paraId="40332755" w14:textId="77777777" w:rsidR="00C84265" w:rsidRDefault="00C84265" w:rsidP="00C84265">
      <w:pPr>
        <w:pStyle w:val="1"/>
        <w:spacing w:line="400" w:lineRule="exact"/>
        <w:ind w:leftChars="0" w:left="0"/>
        <w:jc w:val="left"/>
        <w:rPr>
          <w:rFonts w:ascii="メイリオ" w:eastAsia="メイリオ" w:hAnsi="メイリオ"/>
          <w:sz w:val="28"/>
        </w:rPr>
      </w:pPr>
    </w:p>
    <w:p w14:paraId="035F1085" w14:textId="77777777" w:rsidR="00C84265" w:rsidRDefault="00C84265" w:rsidP="00C84265">
      <w:pPr>
        <w:pStyle w:val="1"/>
        <w:spacing w:line="400" w:lineRule="exact"/>
        <w:ind w:leftChars="0" w:left="0"/>
        <w:jc w:val="left"/>
        <w:rPr>
          <w:rFonts w:ascii="メイリオ" w:eastAsia="メイリオ" w:hAnsi="メイリオ"/>
          <w:sz w:val="28"/>
        </w:rPr>
      </w:pPr>
    </w:p>
    <w:p w14:paraId="14F46CAD" w14:textId="630A2357" w:rsidR="00C84265" w:rsidRDefault="00C84265" w:rsidP="00C84265">
      <w:pPr>
        <w:pStyle w:val="1"/>
        <w:spacing w:line="400" w:lineRule="exact"/>
        <w:ind w:leftChars="0" w:left="0"/>
        <w:jc w:val="left"/>
        <w:rPr>
          <w:rFonts w:ascii="メイリオ" w:eastAsia="メイリオ" w:hAnsi="メイリオ"/>
          <w:sz w:val="28"/>
        </w:rPr>
      </w:pPr>
    </w:p>
    <w:p w14:paraId="31241B34" w14:textId="1162FAA0" w:rsidR="00C84265" w:rsidRDefault="00C84265" w:rsidP="00C84265">
      <w:pPr>
        <w:pStyle w:val="1"/>
        <w:spacing w:line="400" w:lineRule="exact"/>
        <w:ind w:leftChars="0" w:left="0"/>
        <w:jc w:val="left"/>
        <w:rPr>
          <w:rFonts w:ascii="メイリオ" w:eastAsia="メイリオ" w:hAnsi="メイリオ"/>
          <w:sz w:val="28"/>
        </w:rPr>
      </w:pPr>
    </w:p>
    <w:p w14:paraId="7998357B" w14:textId="7B249B3D" w:rsidR="00D777F9" w:rsidRPr="005D7235" w:rsidRDefault="00D777F9" w:rsidP="005D7235">
      <w:pPr>
        <w:pStyle w:val="1"/>
        <w:spacing w:line="400" w:lineRule="exact"/>
        <w:ind w:leftChars="0" w:left="0"/>
        <w:jc w:val="left"/>
        <w:rPr>
          <w:rFonts w:ascii="メイリオ" w:eastAsia="メイリオ" w:hAnsi="メイリオ"/>
          <w:sz w:val="28"/>
        </w:rPr>
      </w:pPr>
    </w:p>
    <w:p w14:paraId="4E3B62D7" w14:textId="77777777" w:rsidR="00BC67A8" w:rsidRDefault="00BC67A8" w:rsidP="0003064F">
      <w:pPr>
        <w:spacing w:line="400" w:lineRule="exact"/>
        <w:jc w:val="left"/>
        <w:rPr>
          <w:rFonts w:ascii="メイリオ" w:eastAsia="メイリオ" w:hAnsi="メイリオ"/>
          <w:sz w:val="28"/>
        </w:rPr>
      </w:pPr>
    </w:p>
    <w:p w14:paraId="64E55505" w14:textId="77777777" w:rsidR="00BC67A8" w:rsidRDefault="00BC67A8" w:rsidP="0003064F">
      <w:pPr>
        <w:spacing w:line="400" w:lineRule="exact"/>
        <w:jc w:val="left"/>
        <w:rPr>
          <w:rFonts w:ascii="メイリオ" w:eastAsia="メイリオ" w:hAnsi="メイリオ"/>
          <w:sz w:val="28"/>
        </w:rPr>
      </w:pPr>
    </w:p>
    <w:p w14:paraId="0FD7B99D" w14:textId="77777777" w:rsidR="00BC67A8" w:rsidRDefault="00BC67A8" w:rsidP="0003064F">
      <w:pPr>
        <w:spacing w:line="400" w:lineRule="exact"/>
        <w:jc w:val="left"/>
        <w:rPr>
          <w:rFonts w:ascii="メイリオ" w:eastAsia="メイリオ" w:hAnsi="メイリオ"/>
          <w:sz w:val="28"/>
        </w:rPr>
      </w:pPr>
    </w:p>
    <w:p w14:paraId="74AF643A" w14:textId="77777777" w:rsidR="00BC67A8" w:rsidRDefault="00BC67A8" w:rsidP="0003064F">
      <w:pPr>
        <w:spacing w:line="400" w:lineRule="exact"/>
        <w:jc w:val="left"/>
        <w:rPr>
          <w:rFonts w:ascii="メイリオ" w:eastAsia="メイリオ" w:hAnsi="メイリオ"/>
          <w:sz w:val="28"/>
        </w:rPr>
      </w:pPr>
    </w:p>
    <w:p w14:paraId="198A8EB6" w14:textId="77777777" w:rsidR="00BC67A8" w:rsidRDefault="00BC67A8" w:rsidP="0003064F">
      <w:pPr>
        <w:spacing w:line="400" w:lineRule="exact"/>
        <w:jc w:val="left"/>
        <w:rPr>
          <w:rFonts w:ascii="メイリオ" w:eastAsia="メイリオ" w:hAnsi="メイリオ"/>
          <w:sz w:val="28"/>
        </w:rPr>
      </w:pPr>
    </w:p>
    <w:p w14:paraId="46F1AD29" w14:textId="77777777" w:rsidR="00BC67A8" w:rsidRDefault="00BC67A8" w:rsidP="0003064F">
      <w:pPr>
        <w:spacing w:line="400" w:lineRule="exact"/>
        <w:jc w:val="left"/>
        <w:rPr>
          <w:rFonts w:ascii="メイリオ" w:eastAsia="メイリオ" w:hAnsi="メイリオ"/>
          <w:sz w:val="28"/>
        </w:rPr>
      </w:pPr>
    </w:p>
    <w:p w14:paraId="1704945B" w14:textId="402B8A58" w:rsidR="00BC67A8" w:rsidRDefault="00E00BEF" w:rsidP="0003064F">
      <w:pPr>
        <w:spacing w:line="400" w:lineRule="exact"/>
        <w:jc w:val="left"/>
        <w:rPr>
          <w:rFonts w:ascii="メイリオ" w:eastAsia="メイリオ" w:hAnsi="メイリオ"/>
          <w:sz w:val="28"/>
        </w:rPr>
      </w:pPr>
      <w:r w:rsidRPr="00E00BEF">
        <w:rPr>
          <w:rFonts w:ascii="メイリオ" w:eastAsia="メイリオ" w:hAnsi="メイリオ" w:hint="eastAsia"/>
          <w:sz w:val="28"/>
        </w:rPr>
        <w:t>アンケートは以上です。</w:t>
      </w:r>
    </w:p>
    <w:p w14:paraId="38D9E92A" w14:textId="77777777" w:rsidR="00E00BEF" w:rsidRDefault="00E00BEF" w:rsidP="00E00BEF">
      <w:pPr>
        <w:spacing w:line="400" w:lineRule="exact"/>
        <w:rPr>
          <w:rFonts w:ascii="メイリオ" w:eastAsia="メイリオ" w:hAnsi="メイリオ"/>
          <w:b/>
          <w:color w:val="FF0000"/>
          <w:sz w:val="36"/>
        </w:rPr>
      </w:pPr>
      <w:r w:rsidRPr="005D7235">
        <w:rPr>
          <w:rFonts w:ascii="メイリオ" w:eastAsia="メイリオ" w:hAnsi="メイリオ" w:hint="eastAsia"/>
          <w:b/>
          <w:color w:val="FF0000"/>
          <w:sz w:val="36"/>
        </w:rPr>
        <w:t>お手数ですが、記入漏れがないように再度ご確認ください。</w:t>
      </w:r>
    </w:p>
    <w:p w14:paraId="6CF654EE" w14:textId="77777777" w:rsidR="00BC67A8" w:rsidRPr="00E00BEF" w:rsidRDefault="00BC67A8" w:rsidP="0003064F">
      <w:pPr>
        <w:spacing w:line="400" w:lineRule="exact"/>
        <w:jc w:val="left"/>
        <w:rPr>
          <w:rFonts w:ascii="メイリオ" w:eastAsia="メイリオ" w:hAnsi="メイリオ"/>
          <w:sz w:val="28"/>
        </w:rPr>
      </w:pPr>
    </w:p>
    <w:p w14:paraId="7D9A3760" w14:textId="10E71530" w:rsidR="0003064F" w:rsidRPr="007F3C8C" w:rsidRDefault="00E00BEF" w:rsidP="0003064F">
      <w:pPr>
        <w:spacing w:line="400" w:lineRule="exact"/>
        <w:jc w:val="left"/>
        <w:rPr>
          <w:rFonts w:ascii="メイリオ" w:eastAsia="メイリオ" w:hAnsi="メイリオ"/>
          <w:sz w:val="28"/>
        </w:rPr>
      </w:pPr>
      <w:r w:rsidRPr="00E00BEF">
        <w:rPr>
          <w:rFonts w:ascii="メイリオ" w:eastAsia="メイリオ" w:hAnsi="メイリオ" w:hint="eastAsia"/>
          <w:sz w:val="28"/>
        </w:rPr>
        <w:t>ご協力ありがとうございました。</w:t>
      </w:r>
    </w:p>
    <w:sectPr w:rsidR="0003064F" w:rsidRPr="007F3C8C" w:rsidSect="00316DB3">
      <w:headerReference w:type="even" r:id="rId8"/>
      <w:headerReference w:type="default" r:id="rId9"/>
      <w:footerReference w:type="even" r:id="rId10"/>
      <w:footerReference w:type="default" r:id="rId11"/>
      <w:headerReference w:type="first" r:id="rId12"/>
      <w:footerReference w:type="first" r:id="rId13"/>
      <w:pgSz w:w="11906" w:h="16838"/>
      <w:pgMar w:top="1440" w:right="1080" w:bottom="1440" w:left="1080"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AD2CA0" w14:textId="77777777" w:rsidR="006D34D5" w:rsidRDefault="006D34D5" w:rsidP="00FA0D12">
      <w:r>
        <w:separator/>
      </w:r>
    </w:p>
  </w:endnote>
  <w:endnote w:type="continuationSeparator" w:id="0">
    <w:p w14:paraId="41FFF179" w14:textId="77777777" w:rsidR="006D34D5" w:rsidRDefault="006D34D5" w:rsidP="00FA0D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メイリオ">
    <w:panose1 w:val="020B0604030504040204"/>
    <w:charset w:val="80"/>
    <w:family w:val="modern"/>
    <w:pitch w:val="variable"/>
    <w:sig w:usb0="E00002FF" w:usb1="6AC7FFFF" w:usb2="08000012" w:usb3="00000000" w:csb0="0002009F" w:csb1="00000000"/>
  </w:font>
  <w:font w:name="游明朝">
    <w:panose1 w:val="02020400000000000000"/>
    <w:charset w:val="80"/>
    <w:family w:val="roman"/>
    <w:pitch w:val="variable"/>
    <w:sig w:usb0="800002E7" w:usb1="2AC7FCFF" w:usb2="00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4C0BA" w14:textId="77777777" w:rsidR="00BA0D29" w:rsidRDefault="00BA0D29">
    <w:pPr>
      <w:pStyle w:val="a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6E3E4F" w14:textId="77777777" w:rsidR="00BA0D29" w:rsidRDefault="00BA0D29">
    <w:pPr>
      <w:pStyle w:val="a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A5DEA7" w14:textId="77777777" w:rsidR="00BA0D29" w:rsidRDefault="00BA0D29">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426ACC" w14:textId="77777777" w:rsidR="006D34D5" w:rsidRDefault="006D34D5" w:rsidP="00FA0D12">
      <w:r>
        <w:separator/>
      </w:r>
    </w:p>
  </w:footnote>
  <w:footnote w:type="continuationSeparator" w:id="0">
    <w:p w14:paraId="02554D99" w14:textId="77777777" w:rsidR="006D34D5" w:rsidRDefault="006D34D5" w:rsidP="00FA0D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DDF02C" w14:textId="77777777" w:rsidR="00BA0D29" w:rsidRDefault="00BA0D29">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ABA5A6" w14:textId="2BFD0FD9" w:rsidR="002A22AD" w:rsidRDefault="002A22AD" w:rsidP="002A22AD">
    <w:pPr>
      <w:pStyle w:val="ab"/>
      <w:wordWrap w:val="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24451F" w14:textId="77777777" w:rsidR="00BA0D29" w:rsidRDefault="00BA0D29">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lvl w:ilvl="0">
      <w:start w:val="1"/>
      <w:numFmt w:val="decimal"/>
      <w:lvlText w:val="%1."/>
      <w:lvlJc w:val="left"/>
      <w:pPr>
        <w:ind w:left="420" w:hanging="420"/>
      </w:pPr>
    </w:lvl>
    <w:lvl w:ilvl="1">
      <w:start w:val="1"/>
      <w:numFmt w:val="aiueoFullWidth"/>
      <w:lvlText w:val="(%2)"/>
      <w:lvlJc w:val="left"/>
      <w:pPr>
        <w:ind w:left="840" w:hanging="420"/>
      </w:pPr>
    </w:lvl>
    <w:lvl w:ilvl="2">
      <w:start w:val="1"/>
      <w:numFmt w:val="decimalEnclosedCircle"/>
      <w:lvlText w:val="%3"/>
      <w:lvlJc w:val="left"/>
      <w:pPr>
        <w:ind w:left="1260" w:hanging="420"/>
      </w:pPr>
    </w:lvl>
    <w:lvl w:ilvl="3">
      <w:start w:val="1"/>
      <w:numFmt w:val="decimal"/>
      <w:lvlText w:val="%4."/>
      <w:lvlJc w:val="left"/>
      <w:pPr>
        <w:ind w:left="1680" w:hanging="420"/>
      </w:pPr>
    </w:lvl>
    <w:lvl w:ilvl="4">
      <w:start w:val="1"/>
      <w:numFmt w:val="aiueoFullWidth"/>
      <w:lvlText w:val="(%5)"/>
      <w:lvlJc w:val="left"/>
      <w:pPr>
        <w:ind w:left="2100" w:hanging="420"/>
      </w:pPr>
    </w:lvl>
    <w:lvl w:ilvl="5">
      <w:start w:val="1"/>
      <w:numFmt w:val="decimalEnclosedCircle"/>
      <w:lvlText w:val="%6"/>
      <w:lvlJc w:val="left"/>
      <w:pPr>
        <w:ind w:left="2520" w:hanging="420"/>
      </w:pPr>
    </w:lvl>
    <w:lvl w:ilvl="6">
      <w:start w:val="1"/>
      <w:numFmt w:val="decimal"/>
      <w:lvlText w:val="%7."/>
      <w:lvlJc w:val="left"/>
      <w:pPr>
        <w:ind w:left="2940" w:hanging="420"/>
      </w:pPr>
    </w:lvl>
    <w:lvl w:ilvl="7">
      <w:start w:val="1"/>
      <w:numFmt w:val="aiueoFullWidth"/>
      <w:lvlText w:val="(%8)"/>
      <w:lvlJc w:val="left"/>
      <w:pPr>
        <w:ind w:left="3360" w:hanging="420"/>
      </w:pPr>
    </w:lvl>
    <w:lvl w:ilvl="8">
      <w:start w:val="1"/>
      <w:numFmt w:val="decimalEnclosedCircle"/>
      <w:lvlText w:val="%9"/>
      <w:lvlJc w:val="left"/>
      <w:pPr>
        <w:ind w:left="3780" w:hanging="420"/>
      </w:pPr>
    </w:lvl>
  </w:abstractNum>
  <w:abstractNum w:abstractNumId="1" w15:restartNumberingAfterBreak="0">
    <w:nsid w:val="00000004"/>
    <w:multiLevelType w:val="multilevel"/>
    <w:tmpl w:val="00000004"/>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 w15:restartNumberingAfterBreak="0">
    <w:nsid w:val="0000000C"/>
    <w:multiLevelType w:val="multilevel"/>
    <w:tmpl w:val="0000000C"/>
    <w:lvl w:ilvl="0">
      <w:start w:val="1"/>
      <w:numFmt w:val="decimal"/>
      <w:lvlText w:val="%1."/>
      <w:lvlJc w:val="left"/>
      <w:pPr>
        <w:ind w:left="420" w:hanging="420"/>
      </w:pPr>
      <w:rPr>
        <w:sz w:val="22"/>
        <w:szCs w:val="22"/>
      </w:rPr>
    </w:lvl>
    <w:lvl w:ilvl="1">
      <w:start w:val="1"/>
      <w:numFmt w:val="aiueoFullWidth"/>
      <w:lvlText w:val="(%2)"/>
      <w:lvlJc w:val="left"/>
      <w:pPr>
        <w:ind w:left="840" w:hanging="420"/>
      </w:pPr>
    </w:lvl>
    <w:lvl w:ilvl="2">
      <w:start w:val="1"/>
      <w:numFmt w:val="decimalEnclosedCircle"/>
      <w:lvlText w:val="%3"/>
      <w:lvlJc w:val="left"/>
      <w:pPr>
        <w:ind w:left="1260" w:hanging="420"/>
      </w:pPr>
    </w:lvl>
    <w:lvl w:ilvl="3">
      <w:start w:val="1"/>
      <w:numFmt w:val="decimal"/>
      <w:lvlText w:val="%4."/>
      <w:lvlJc w:val="left"/>
      <w:pPr>
        <w:ind w:left="1680" w:hanging="420"/>
      </w:pPr>
    </w:lvl>
    <w:lvl w:ilvl="4">
      <w:start w:val="1"/>
      <w:numFmt w:val="aiueoFullWidth"/>
      <w:lvlText w:val="(%5)"/>
      <w:lvlJc w:val="left"/>
      <w:pPr>
        <w:ind w:left="2100" w:hanging="420"/>
      </w:pPr>
    </w:lvl>
    <w:lvl w:ilvl="5">
      <w:start w:val="1"/>
      <w:numFmt w:val="decimalEnclosedCircle"/>
      <w:lvlText w:val="%6"/>
      <w:lvlJc w:val="left"/>
      <w:pPr>
        <w:ind w:left="2520" w:hanging="420"/>
      </w:pPr>
    </w:lvl>
    <w:lvl w:ilvl="6">
      <w:start w:val="1"/>
      <w:numFmt w:val="decimal"/>
      <w:lvlText w:val="%7."/>
      <w:lvlJc w:val="left"/>
      <w:pPr>
        <w:ind w:left="2940" w:hanging="420"/>
      </w:pPr>
    </w:lvl>
    <w:lvl w:ilvl="7">
      <w:start w:val="1"/>
      <w:numFmt w:val="aiueoFullWidth"/>
      <w:lvlText w:val="(%8)"/>
      <w:lvlJc w:val="left"/>
      <w:pPr>
        <w:ind w:left="3360" w:hanging="420"/>
      </w:pPr>
    </w:lvl>
    <w:lvl w:ilvl="8">
      <w:start w:val="1"/>
      <w:numFmt w:val="decimalEnclosedCircle"/>
      <w:lvlText w:val="%9"/>
      <w:lvlJc w:val="left"/>
      <w:pPr>
        <w:ind w:left="3780" w:hanging="420"/>
      </w:pPr>
    </w:lvl>
  </w:abstractNum>
  <w:abstractNum w:abstractNumId="3" w15:restartNumberingAfterBreak="0">
    <w:nsid w:val="0000000D"/>
    <w:multiLevelType w:val="multilevel"/>
    <w:tmpl w:val="0000000D"/>
    <w:lvl w:ilvl="0">
      <w:start w:val="1"/>
      <w:numFmt w:val="decimal"/>
      <w:lvlText w:val="%1."/>
      <w:lvlJc w:val="left"/>
      <w:pPr>
        <w:ind w:left="420" w:hanging="420"/>
      </w:pPr>
      <w:rPr>
        <w:sz w:val="22"/>
        <w:szCs w:val="22"/>
      </w:rPr>
    </w:lvl>
    <w:lvl w:ilvl="1">
      <w:start w:val="1"/>
      <w:numFmt w:val="aiueoFullWidth"/>
      <w:lvlText w:val="(%2)"/>
      <w:lvlJc w:val="left"/>
      <w:pPr>
        <w:ind w:left="840" w:hanging="420"/>
      </w:pPr>
    </w:lvl>
    <w:lvl w:ilvl="2">
      <w:start w:val="1"/>
      <w:numFmt w:val="decimalEnclosedCircle"/>
      <w:lvlText w:val="%3"/>
      <w:lvlJc w:val="left"/>
      <w:pPr>
        <w:ind w:left="1260" w:hanging="420"/>
      </w:pPr>
    </w:lvl>
    <w:lvl w:ilvl="3">
      <w:start w:val="1"/>
      <w:numFmt w:val="decimal"/>
      <w:lvlText w:val="%4."/>
      <w:lvlJc w:val="left"/>
      <w:pPr>
        <w:ind w:left="1680" w:hanging="420"/>
      </w:pPr>
    </w:lvl>
    <w:lvl w:ilvl="4">
      <w:start w:val="1"/>
      <w:numFmt w:val="aiueoFullWidth"/>
      <w:lvlText w:val="(%5)"/>
      <w:lvlJc w:val="left"/>
      <w:pPr>
        <w:ind w:left="2100" w:hanging="420"/>
      </w:pPr>
    </w:lvl>
    <w:lvl w:ilvl="5">
      <w:start w:val="1"/>
      <w:numFmt w:val="decimalEnclosedCircle"/>
      <w:lvlText w:val="%6"/>
      <w:lvlJc w:val="left"/>
      <w:pPr>
        <w:ind w:left="2520" w:hanging="420"/>
      </w:pPr>
    </w:lvl>
    <w:lvl w:ilvl="6">
      <w:start w:val="1"/>
      <w:numFmt w:val="decimal"/>
      <w:lvlText w:val="%7."/>
      <w:lvlJc w:val="left"/>
      <w:pPr>
        <w:ind w:left="2940" w:hanging="420"/>
      </w:pPr>
    </w:lvl>
    <w:lvl w:ilvl="7">
      <w:start w:val="1"/>
      <w:numFmt w:val="aiueoFullWidth"/>
      <w:lvlText w:val="(%8)"/>
      <w:lvlJc w:val="left"/>
      <w:pPr>
        <w:ind w:left="3360" w:hanging="420"/>
      </w:pPr>
    </w:lvl>
    <w:lvl w:ilvl="8">
      <w:start w:val="1"/>
      <w:numFmt w:val="decimalEnclosedCircle"/>
      <w:lvlText w:val="%9"/>
      <w:lvlJc w:val="left"/>
      <w:pPr>
        <w:ind w:left="3780" w:hanging="420"/>
      </w:pPr>
    </w:lvl>
  </w:abstractNum>
  <w:abstractNum w:abstractNumId="4" w15:restartNumberingAfterBreak="0">
    <w:nsid w:val="0000000E"/>
    <w:multiLevelType w:val="multilevel"/>
    <w:tmpl w:val="0000000E"/>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5" w15:restartNumberingAfterBreak="0">
    <w:nsid w:val="0000000F"/>
    <w:multiLevelType w:val="multilevel"/>
    <w:tmpl w:val="0000000F"/>
    <w:lvl w:ilvl="0">
      <w:start w:val="1"/>
      <w:numFmt w:val="decimal"/>
      <w:lvlText w:val="%1."/>
      <w:lvlJc w:val="left"/>
      <w:pPr>
        <w:ind w:left="420" w:hanging="420"/>
      </w:pPr>
      <w:rPr>
        <w:sz w:val="22"/>
        <w:szCs w:val="22"/>
      </w:rPr>
    </w:lvl>
    <w:lvl w:ilvl="1">
      <w:start w:val="1"/>
      <w:numFmt w:val="aiueoFullWidth"/>
      <w:lvlText w:val="(%2)"/>
      <w:lvlJc w:val="left"/>
      <w:pPr>
        <w:ind w:left="840" w:hanging="420"/>
      </w:pPr>
    </w:lvl>
    <w:lvl w:ilvl="2">
      <w:start w:val="1"/>
      <w:numFmt w:val="decimalEnclosedCircle"/>
      <w:lvlText w:val="%3"/>
      <w:lvlJc w:val="left"/>
      <w:pPr>
        <w:ind w:left="1260" w:hanging="420"/>
      </w:pPr>
    </w:lvl>
    <w:lvl w:ilvl="3">
      <w:start w:val="1"/>
      <w:numFmt w:val="decimal"/>
      <w:lvlText w:val="%4."/>
      <w:lvlJc w:val="left"/>
      <w:pPr>
        <w:ind w:left="1680" w:hanging="420"/>
      </w:pPr>
    </w:lvl>
    <w:lvl w:ilvl="4">
      <w:start w:val="1"/>
      <w:numFmt w:val="aiueoFullWidth"/>
      <w:lvlText w:val="(%5)"/>
      <w:lvlJc w:val="left"/>
      <w:pPr>
        <w:ind w:left="2100" w:hanging="420"/>
      </w:pPr>
    </w:lvl>
    <w:lvl w:ilvl="5">
      <w:start w:val="1"/>
      <w:numFmt w:val="decimalEnclosedCircle"/>
      <w:lvlText w:val="%6"/>
      <w:lvlJc w:val="left"/>
      <w:pPr>
        <w:ind w:left="2520" w:hanging="420"/>
      </w:pPr>
    </w:lvl>
    <w:lvl w:ilvl="6">
      <w:start w:val="1"/>
      <w:numFmt w:val="decimal"/>
      <w:lvlText w:val="%7."/>
      <w:lvlJc w:val="left"/>
      <w:pPr>
        <w:ind w:left="2940" w:hanging="420"/>
      </w:pPr>
    </w:lvl>
    <w:lvl w:ilvl="7">
      <w:start w:val="1"/>
      <w:numFmt w:val="aiueoFullWidth"/>
      <w:lvlText w:val="(%8)"/>
      <w:lvlJc w:val="left"/>
      <w:pPr>
        <w:ind w:left="3360" w:hanging="420"/>
      </w:pPr>
    </w:lvl>
    <w:lvl w:ilvl="8">
      <w:start w:val="1"/>
      <w:numFmt w:val="decimalEnclosedCircle"/>
      <w:lvlText w:val="%9"/>
      <w:lvlJc w:val="left"/>
      <w:pPr>
        <w:ind w:left="3780" w:hanging="420"/>
      </w:pPr>
    </w:lvl>
  </w:abstractNum>
  <w:abstractNum w:abstractNumId="6" w15:restartNumberingAfterBreak="0">
    <w:nsid w:val="00000010"/>
    <w:multiLevelType w:val="multilevel"/>
    <w:tmpl w:val="0B540FD4"/>
    <w:lvl w:ilvl="0">
      <w:start w:val="2"/>
      <w:numFmt w:val="upperRoman"/>
      <w:lvlText w:val="%1."/>
      <w:lvlJc w:val="left"/>
      <w:pPr>
        <w:ind w:left="227" w:hanging="227"/>
      </w:pPr>
      <w:rPr>
        <w:rFonts w:hint="eastAsia"/>
      </w:rPr>
    </w:lvl>
    <w:lvl w:ilvl="1">
      <w:start w:val="1"/>
      <w:numFmt w:val="aiueoFullWidth"/>
      <w:lvlText w:val="(%2)"/>
      <w:lvlJc w:val="left"/>
      <w:pPr>
        <w:ind w:left="840" w:hanging="420"/>
      </w:pPr>
      <w:rPr>
        <w:rFonts w:hint="eastAsia"/>
      </w:rPr>
    </w:lvl>
    <w:lvl w:ilvl="2">
      <w:start w:val="1"/>
      <w:numFmt w:val="decimalEnclosedCircle"/>
      <w:lvlText w:val="%3"/>
      <w:lvlJc w:val="left"/>
      <w:pPr>
        <w:ind w:left="1260" w:hanging="420"/>
      </w:pPr>
      <w:rPr>
        <w:rFonts w:hint="eastAsia"/>
      </w:rPr>
    </w:lvl>
    <w:lvl w:ilvl="3">
      <w:start w:val="1"/>
      <w:numFmt w:val="decimal"/>
      <w:lvlText w:val="%4."/>
      <w:lvlJc w:val="left"/>
      <w:pPr>
        <w:ind w:left="1680" w:hanging="420"/>
      </w:pPr>
      <w:rPr>
        <w:rFonts w:hint="eastAsia"/>
      </w:rPr>
    </w:lvl>
    <w:lvl w:ilvl="4">
      <w:start w:val="1"/>
      <w:numFmt w:val="aiueoFullWidth"/>
      <w:lvlText w:val="(%5)"/>
      <w:lvlJc w:val="left"/>
      <w:pPr>
        <w:ind w:left="2100" w:hanging="420"/>
      </w:pPr>
      <w:rPr>
        <w:rFonts w:hint="eastAsia"/>
      </w:rPr>
    </w:lvl>
    <w:lvl w:ilvl="5">
      <w:start w:val="1"/>
      <w:numFmt w:val="decimalEnclosedCircle"/>
      <w:lvlText w:val="%6"/>
      <w:lvlJc w:val="left"/>
      <w:pPr>
        <w:ind w:left="2520" w:hanging="420"/>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7" w15:restartNumberingAfterBreak="0">
    <w:nsid w:val="00000011"/>
    <w:multiLevelType w:val="multilevel"/>
    <w:tmpl w:val="00000011"/>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8" w15:restartNumberingAfterBreak="0">
    <w:nsid w:val="0AAB0255"/>
    <w:multiLevelType w:val="multilevel"/>
    <w:tmpl w:val="6B9832FA"/>
    <w:lvl w:ilvl="0">
      <w:start w:val="4"/>
      <w:numFmt w:val="upperRoman"/>
      <w:lvlText w:val="%1."/>
      <w:lvlJc w:val="left"/>
      <w:pPr>
        <w:ind w:left="420" w:hanging="420"/>
      </w:pPr>
      <w:rPr>
        <w:rFonts w:hint="eastAsia"/>
      </w:rPr>
    </w:lvl>
    <w:lvl w:ilvl="1">
      <w:start w:val="1"/>
      <w:numFmt w:val="aiueoFullWidth"/>
      <w:lvlText w:val="(%2)"/>
      <w:lvlJc w:val="left"/>
      <w:pPr>
        <w:ind w:left="840" w:hanging="420"/>
      </w:pPr>
      <w:rPr>
        <w:rFonts w:hint="eastAsia"/>
      </w:rPr>
    </w:lvl>
    <w:lvl w:ilvl="2">
      <w:start w:val="1"/>
      <w:numFmt w:val="decimalEnclosedCircle"/>
      <w:lvlText w:val="%3"/>
      <w:lvlJc w:val="left"/>
      <w:pPr>
        <w:ind w:left="1260" w:hanging="420"/>
      </w:pPr>
      <w:rPr>
        <w:rFonts w:hint="eastAsia"/>
      </w:rPr>
    </w:lvl>
    <w:lvl w:ilvl="3">
      <w:start w:val="1"/>
      <w:numFmt w:val="decimal"/>
      <w:lvlText w:val="%4."/>
      <w:lvlJc w:val="left"/>
      <w:pPr>
        <w:ind w:left="1680" w:hanging="420"/>
      </w:pPr>
      <w:rPr>
        <w:rFonts w:hint="eastAsia"/>
      </w:rPr>
    </w:lvl>
    <w:lvl w:ilvl="4">
      <w:start w:val="1"/>
      <w:numFmt w:val="aiueoFullWidth"/>
      <w:lvlText w:val="(%5)"/>
      <w:lvlJc w:val="left"/>
      <w:pPr>
        <w:ind w:left="2100" w:hanging="420"/>
      </w:pPr>
      <w:rPr>
        <w:rFonts w:hint="eastAsia"/>
      </w:rPr>
    </w:lvl>
    <w:lvl w:ilvl="5">
      <w:start w:val="1"/>
      <w:numFmt w:val="decimalEnclosedCircle"/>
      <w:lvlText w:val="%6"/>
      <w:lvlJc w:val="left"/>
      <w:pPr>
        <w:ind w:left="2520" w:hanging="420"/>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9" w15:restartNumberingAfterBreak="0">
    <w:nsid w:val="10E43AC9"/>
    <w:multiLevelType w:val="hybridMultilevel"/>
    <w:tmpl w:val="BE9C1CCA"/>
    <w:lvl w:ilvl="0" w:tplc="04090013">
      <w:start w:val="1"/>
      <w:numFmt w:val="upperRoman"/>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19E52E28"/>
    <w:multiLevelType w:val="hybridMultilevel"/>
    <w:tmpl w:val="EE32B77A"/>
    <w:lvl w:ilvl="0" w:tplc="6A50EED0">
      <w:start w:val="5"/>
      <w:numFmt w:val="upperRoman"/>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1DA16406"/>
    <w:multiLevelType w:val="hybridMultilevel"/>
    <w:tmpl w:val="01266D70"/>
    <w:lvl w:ilvl="0" w:tplc="A412DCAC">
      <w:start w:val="1"/>
      <w:numFmt w:val="decimal"/>
      <w:lvlText w:val="%1."/>
      <w:lvlJc w:val="left"/>
      <w:pPr>
        <w:ind w:left="420" w:hanging="420"/>
      </w:pPr>
      <w:rPr>
        <w:rFonts w:hint="eastAsia"/>
        <w:b w:val="0"/>
        <w:i w:val="0"/>
        <w:sz w:val="24"/>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08B3662"/>
    <w:multiLevelType w:val="hybridMultilevel"/>
    <w:tmpl w:val="2C9CC980"/>
    <w:lvl w:ilvl="0" w:tplc="69B227DA">
      <w:start w:val="1"/>
      <w:numFmt w:val="upperRoman"/>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C480CD3"/>
    <w:multiLevelType w:val="hybridMultilevel"/>
    <w:tmpl w:val="F582333C"/>
    <w:lvl w:ilvl="0" w:tplc="ED4409D0">
      <w:start w:val="1"/>
      <w:numFmt w:val="bullet"/>
      <w:lvlText w:val=""/>
      <w:lvlJc w:val="left"/>
      <w:pPr>
        <w:ind w:left="440" w:hanging="440"/>
      </w:pPr>
      <w:rPr>
        <w:rFonts w:ascii="Wingdings" w:hAnsi="Wingdings" w:hint="default"/>
      </w:rPr>
    </w:lvl>
    <w:lvl w:ilvl="1" w:tplc="289A291C">
      <w:start w:val="1"/>
      <w:numFmt w:val="bullet"/>
      <w:lvlText w:val="□"/>
      <w:lvlJc w:val="left"/>
      <w:pPr>
        <w:ind w:left="800" w:hanging="360"/>
      </w:pPr>
      <w:rPr>
        <w:rFonts w:ascii="メイリオ" w:eastAsia="メイリオ" w:hAnsi="メイリオ" w:cs="Times New Roman" w:hint="eastAsia"/>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4" w15:restartNumberingAfterBreak="0">
    <w:nsid w:val="3BC35A83"/>
    <w:multiLevelType w:val="hybridMultilevel"/>
    <w:tmpl w:val="37F86CC4"/>
    <w:lvl w:ilvl="0" w:tplc="A412DCAC">
      <w:start w:val="1"/>
      <w:numFmt w:val="decimal"/>
      <w:lvlText w:val="%1."/>
      <w:lvlJc w:val="left"/>
      <w:pPr>
        <w:ind w:left="420" w:hanging="420"/>
      </w:pPr>
      <w:rPr>
        <w:rFonts w:hint="eastAsia"/>
        <w:b w:val="0"/>
        <w:i w:val="0"/>
        <w:sz w:val="24"/>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407333CB"/>
    <w:multiLevelType w:val="hybridMultilevel"/>
    <w:tmpl w:val="40BCD408"/>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4653337D"/>
    <w:multiLevelType w:val="hybridMultilevel"/>
    <w:tmpl w:val="FE803BB4"/>
    <w:lvl w:ilvl="0" w:tplc="04090013">
      <w:start w:val="1"/>
      <w:numFmt w:val="upperRoman"/>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57760E08"/>
    <w:multiLevelType w:val="hybridMultilevel"/>
    <w:tmpl w:val="02748B5A"/>
    <w:lvl w:ilvl="0" w:tplc="5F7C9A4E">
      <w:start w:val="1"/>
      <w:numFmt w:val="upperRoman"/>
      <w:lvlText w:val="%1."/>
      <w:lvlJc w:val="left"/>
      <w:pPr>
        <w:ind w:left="440" w:hanging="440"/>
      </w:pPr>
      <w:rPr>
        <w:rFonts w:ascii="游明朝" w:eastAsia="游明朝" w:hAnsi="游明朝" w:cs="游明朝" w:hint="eastAsia"/>
        <w:spacing w:val="-3"/>
        <w:w w:val="100"/>
        <w:sz w:val="28"/>
        <w:szCs w:val="22"/>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6DE52A4D"/>
    <w:multiLevelType w:val="hybridMultilevel"/>
    <w:tmpl w:val="E7FA0BEE"/>
    <w:lvl w:ilvl="0" w:tplc="04090013">
      <w:start w:val="1"/>
      <w:numFmt w:val="upperRoman"/>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73474AE3"/>
    <w:multiLevelType w:val="hybridMultilevel"/>
    <w:tmpl w:val="66D69154"/>
    <w:lvl w:ilvl="0" w:tplc="A412DCAC">
      <w:start w:val="1"/>
      <w:numFmt w:val="decimal"/>
      <w:lvlText w:val="%1."/>
      <w:lvlJc w:val="left"/>
      <w:pPr>
        <w:ind w:left="420" w:hanging="420"/>
      </w:pPr>
      <w:rPr>
        <w:rFonts w:hint="eastAsia"/>
        <w:b w:val="0"/>
        <w:i w:val="0"/>
        <w:sz w:val="24"/>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76F56B5B"/>
    <w:multiLevelType w:val="hybridMultilevel"/>
    <w:tmpl w:val="A2AC4DBC"/>
    <w:lvl w:ilvl="0" w:tplc="04090013">
      <w:start w:val="1"/>
      <w:numFmt w:val="upperRoman"/>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7B05467F"/>
    <w:multiLevelType w:val="hybridMultilevel"/>
    <w:tmpl w:val="9580B3A0"/>
    <w:lvl w:ilvl="0" w:tplc="6BCE2154">
      <w:start w:val="3"/>
      <w:numFmt w:val="upperRoman"/>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7D044E2B"/>
    <w:multiLevelType w:val="hybridMultilevel"/>
    <w:tmpl w:val="16F057A0"/>
    <w:lvl w:ilvl="0" w:tplc="04090013">
      <w:start w:val="1"/>
      <w:numFmt w:val="upperRoman"/>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646275965">
    <w:abstractNumId w:val="7"/>
  </w:num>
  <w:num w:numId="2" w16cid:durableId="1500728747">
    <w:abstractNumId w:val="1"/>
  </w:num>
  <w:num w:numId="3" w16cid:durableId="924801502">
    <w:abstractNumId w:val="6"/>
  </w:num>
  <w:num w:numId="4" w16cid:durableId="444664130">
    <w:abstractNumId w:val="4"/>
  </w:num>
  <w:num w:numId="5" w16cid:durableId="1908875194">
    <w:abstractNumId w:val="5"/>
  </w:num>
  <w:num w:numId="6" w16cid:durableId="1126313265">
    <w:abstractNumId w:val="0"/>
  </w:num>
  <w:num w:numId="7" w16cid:durableId="287862076">
    <w:abstractNumId w:val="2"/>
  </w:num>
  <w:num w:numId="8" w16cid:durableId="300428656">
    <w:abstractNumId w:val="3"/>
  </w:num>
  <w:num w:numId="9" w16cid:durableId="894513413">
    <w:abstractNumId w:val="22"/>
  </w:num>
  <w:num w:numId="10" w16cid:durableId="1137455306">
    <w:abstractNumId w:val="9"/>
  </w:num>
  <w:num w:numId="11" w16cid:durableId="745613296">
    <w:abstractNumId w:val="18"/>
  </w:num>
  <w:num w:numId="12" w16cid:durableId="21249738">
    <w:abstractNumId w:val="10"/>
  </w:num>
  <w:num w:numId="13" w16cid:durableId="1187400245">
    <w:abstractNumId w:val="11"/>
  </w:num>
  <w:num w:numId="14" w16cid:durableId="1756122364">
    <w:abstractNumId w:val="19"/>
  </w:num>
  <w:num w:numId="15" w16cid:durableId="700860037">
    <w:abstractNumId w:val="14"/>
  </w:num>
  <w:num w:numId="16" w16cid:durableId="94985624">
    <w:abstractNumId w:val="20"/>
  </w:num>
  <w:num w:numId="17" w16cid:durableId="1837724561">
    <w:abstractNumId w:val="16"/>
  </w:num>
  <w:num w:numId="18" w16cid:durableId="1879395270">
    <w:abstractNumId w:val="12"/>
  </w:num>
  <w:num w:numId="19" w16cid:durableId="1100178847">
    <w:abstractNumId w:val="21"/>
  </w:num>
  <w:num w:numId="20" w16cid:durableId="951322133">
    <w:abstractNumId w:val="8"/>
  </w:num>
  <w:num w:numId="21" w16cid:durableId="1252351287">
    <w:abstractNumId w:val="15"/>
  </w:num>
  <w:num w:numId="22" w16cid:durableId="713314970">
    <w:abstractNumId w:val="13"/>
  </w:num>
  <w:num w:numId="23" w16cid:durableId="122456696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0"/>
  <w:displayHorizontalDrawingGridEvery w:val="0"/>
  <w:displayVerticalDrawingGridEvery w:val="2"/>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0368A"/>
    <w:rsid w:val="000201A4"/>
    <w:rsid w:val="00023C8C"/>
    <w:rsid w:val="0002779E"/>
    <w:rsid w:val="0003064F"/>
    <w:rsid w:val="00031789"/>
    <w:rsid w:val="0004586B"/>
    <w:rsid w:val="00070BD0"/>
    <w:rsid w:val="00070FA2"/>
    <w:rsid w:val="00085A51"/>
    <w:rsid w:val="000B0115"/>
    <w:rsid w:val="000B1C16"/>
    <w:rsid w:val="000B624D"/>
    <w:rsid w:val="000C5126"/>
    <w:rsid w:val="000D5AB1"/>
    <w:rsid w:val="000E0A61"/>
    <w:rsid w:val="000E12F8"/>
    <w:rsid w:val="000E1998"/>
    <w:rsid w:val="00105CA0"/>
    <w:rsid w:val="001167B0"/>
    <w:rsid w:val="00120EC0"/>
    <w:rsid w:val="00134974"/>
    <w:rsid w:val="00152237"/>
    <w:rsid w:val="0016080B"/>
    <w:rsid w:val="00172A27"/>
    <w:rsid w:val="00196F19"/>
    <w:rsid w:val="001B432B"/>
    <w:rsid w:val="001C2F3A"/>
    <w:rsid w:val="001E74FE"/>
    <w:rsid w:val="001F0AEA"/>
    <w:rsid w:val="001F79C8"/>
    <w:rsid w:val="00202139"/>
    <w:rsid w:val="002055BB"/>
    <w:rsid w:val="002103BA"/>
    <w:rsid w:val="00210C62"/>
    <w:rsid w:val="002133E7"/>
    <w:rsid w:val="00240B2D"/>
    <w:rsid w:val="00253176"/>
    <w:rsid w:val="00262960"/>
    <w:rsid w:val="00283983"/>
    <w:rsid w:val="002A22AD"/>
    <w:rsid w:val="002A2DB9"/>
    <w:rsid w:val="002A5AD4"/>
    <w:rsid w:val="002A72D2"/>
    <w:rsid w:val="002B509F"/>
    <w:rsid w:val="002B6BC0"/>
    <w:rsid w:val="002E096E"/>
    <w:rsid w:val="002F6E5B"/>
    <w:rsid w:val="002F7C49"/>
    <w:rsid w:val="00315974"/>
    <w:rsid w:val="00316DB3"/>
    <w:rsid w:val="003205EB"/>
    <w:rsid w:val="00332CE3"/>
    <w:rsid w:val="003658BD"/>
    <w:rsid w:val="00381F05"/>
    <w:rsid w:val="00397E01"/>
    <w:rsid w:val="003B10C6"/>
    <w:rsid w:val="003B1D85"/>
    <w:rsid w:val="003B23BE"/>
    <w:rsid w:val="003C3BBF"/>
    <w:rsid w:val="003C5797"/>
    <w:rsid w:val="003C7829"/>
    <w:rsid w:val="003D2FDE"/>
    <w:rsid w:val="003E01EB"/>
    <w:rsid w:val="00412A4D"/>
    <w:rsid w:val="00417063"/>
    <w:rsid w:val="00427270"/>
    <w:rsid w:val="00431103"/>
    <w:rsid w:val="004347A1"/>
    <w:rsid w:val="00492A42"/>
    <w:rsid w:val="00561C04"/>
    <w:rsid w:val="005642F5"/>
    <w:rsid w:val="00564327"/>
    <w:rsid w:val="00565A8E"/>
    <w:rsid w:val="00580C61"/>
    <w:rsid w:val="005825E4"/>
    <w:rsid w:val="00592227"/>
    <w:rsid w:val="005B7F43"/>
    <w:rsid w:val="005C69A6"/>
    <w:rsid w:val="005D0719"/>
    <w:rsid w:val="005D0FDC"/>
    <w:rsid w:val="005D2637"/>
    <w:rsid w:val="005D7235"/>
    <w:rsid w:val="005E069E"/>
    <w:rsid w:val="005E7313"/>
    <w:rsid w:val="005F6B35"/>
    <w:rsid w:val="00606F54"/>
    <w:rsid w:val="006104F7"/>
    <w:rsid w:val="00611DFE"/>
    <w:rsid w:val="00612B08"/>
    <w:rsid w:val="00615454"/>
    <w:rsid w:val="0062319B"/>
    <w:rsid w:val="00625B7D"/>
    <w:rsid w:val="00670759"/>
    <w:rsid w:val="006A7328"/>
    <w:rsid w:val="006B1CD6"/>
    <w:rsid w:val="006C092B"/>
    <w:rsid w:val="006D09BE"/>
    <w:rsid w:val="006D34D5"/>
    <w:rsid w:val="006E2F6B"/>
    <w:rsid w:val="006F0881"/>
    <w:rsid w:val="006F78BC"/>
    <w:rsid w:val="0073530C"/>
    <w:rsid w:val="00740BDB"/>
    <w:rsid w:val="0075748D"/>
    <w:rsid w:val="00761F9F"/>
    <w:rsid w:val="0076337C"/>
    <w:rsid w:val="00766479"/>
    <w:rsid w:val="007C7340"/>
    <w:rsid w:val="007F1789"/>
    <w:rsid w:val="007F3C8C"/>
    <w:rsid w:val="00801C06"/>
    <w:rsid w:val="00810F6C"/>
    <w:rsid w:val="00817B38"/>
    <w:rsid w:val="00824C6F"/>
    <w:rsid w:val="008256D7"/>
    <w:rsid w:val="00833EA3"/>
    <w:rsid w:val="00851667"/>
    <w:rsid w:val="00864EA3"/>
    <w:rsid w:val="00870E6F"/>
    <w:rsid w:val="008823DF"/>
    <w:rsid w:val="008829B5"/>
    <w:rsid w:val="00886B9A"/>
    <w:rsid w:val="008873E8"/>
    <w:rsid w:val="008A43EB"/>
    <w:rsid w:val="008A5472"/>
    <w:rsid w:val="008A5D4B"/>
    <w:rsid w:val="008D37D1"/>
    <w:rsid w:val="008F2EB6"/>
    <w:rsid w:val="009036AC"/>
    <w:rsid w:val="00911D4C"/>
    <w:rsid w:val="00912321"/>
    <w:rsid w:val="00921D02"/>
    <w:rsid w:val="00922E39"/>
    <w:rsid w:val="00925C72"/>
    <w:rsid w:val="00926B27"/>
    <w:rsid w:val="00934EFA"/>
    <w:rsid w:val="0096581E"/>
    <w:rsid w:val="009A0BEF"/>
    <w:rsid w:val="009B1A41"/>
    <w:rsid w:val="009B6EF6"/>
    <w:rsid w:val="009C1FB6"/>
    <w:rsid w:val="009C5667"/>
    <w:rsid w:val="009D6662"/>
    <w:rsid w:val="00A06462"/>
    <w:rsid w:val="00A07837"/>
    <w:rsid w:val="00A27DD1"/>
    <w:rsid w:val="00A53434"/>
    <w:rsid w:val="00A53472"/>
    <w:rsid w:val="00A6400E"/>
    <w:rsid w:val="00A67735"/>
    <w:rsid w:val="00A700FC"/>
    <w:rsid w:val="00A930A2"/>
    <w:rsid w:val="00AA05E1"/>
    <w:rsid w:val="00AB031F"/>
    <w:rsid w:val="00AB0C97"/>
    <w:rsid w:val="00AB1B03"/>
    <w:rsid w:val="00AB24CC"/>
    <w:rsid w:val="00AC238C"/>
    <w:rsid w:val="00AD717C"/>
    <w:rsid w:val="00AD7899"/>
    <w:rsid w:val="00AE45E6"/>
    <w:rsid w:val="00AE4CB2"/>
    <w:rsid w:val="00AE6835"/>
    <w:rsid w:val="00B0232E"/>
    <w:rsid w:val="00B21817"/>
    <w:rsid w:val="00B35043"/>
    <w:rsid w:val="00B365F6"/>
    <w:rsid w:val="00B40785"/>
    <w:rsid w:val="00B4521B"/>
    <w:rsid w:val="00B74397"/>
    <w:rsid w:val="00B77AF9"/>
    <w:rsid w:val="00B91D8A"/>
    <w:rsid w:val="00B94449"/>
    <w:rsid w:val="00BA0D29"/>
    <w:rsid w:val="00BB7D77"/>
    <w:rsid w:val="00BC67A8"/>
    <w:rsid w:val="00BF67AD"/>
    <w:rsid w:val="00C0436B"/>
    <w:rsid w:val="00C24FB8"/>
    <w:rsid w:val="00C36E89"/>
    <w:rsid w:val="00C43C88"/>
    <w:rsid w:val="00C44B72"/>
    <w:rsid w:val="00C505F2"/>
    <w:rsid w:val="00C84265"/>
    <w:rsid w:val="00C85071"/>
    <w:rsid w:val="00C9217C"/>
    <w:rsid w:val="00C94F65"/>
    <w:rsid w:val="00C961EA"/>
    <w:rsid w:val="00CA2B7E"/>
    <w:rsid w:val="00CA6826"/>
    <w:rsid w:val="00CB0E7A"/>
    <w:rsid w:val="00CE3B25"/>
    <w:rsid w:val="00CE5756"/>
    <w:rsid w:val="00CF30A6"/>
    <w:rsid w:val="00D001C2"/>
    <w:rsid w:val="00D04AC4"/>
    <w:rsid w:val="00D22544"/>
    <w:rsid w:val="00D37E9C"/>
    <w:rsid w:val="00D73E5C"/>
    <w:rsid w:val="00D777F9"/>
    <w:rsid w:val="00D844CD"/>
    <w:rsid w:val="00D8699C"/>
    <w:rsid w:val="00D942DD"/>
    <w:rsid w:val="00D96791"/>
    <w:rsid w:val="00DA3074"/>
    <w:rsid w:val="00DB7128"/>
    <w:rsid w:val="00DB776F"/>
    <w:rsid w:val="00DD0294"/>
    <w:rsid w:val="00DF135D"/>
    <w:rsid w:val="00DF2580"/>
    <w:rsid w:val="00E00BEF"/>
    <w:rsid w:val="00E01B08"/>
    <w:rsid w:val="00E02D84"/>
    <w:rsid w:val="00E16507"/>
    <w:rsid w:val="00E17084"/>
    <w:rsid w:val="00E21480"/>
    <w:rsid w:val="00E26900"/>
    <w:rsid w:val="00E30961"/>
    <w:rsid w:val="00E333D1"/>
    <w:rsid w:val="00E45A61"/>
    <w:rsid w:val="00E5426E"/>
    <w:rsid w:val="00E731F4"/>
    <w:rsid w:val="00EF0E56"/>
    <w:rsid w:val="00F125FA"/>
    <w:rsid w:val="00F3053E"/>
    <w:rsid w:val="00F46E4A"/>
    <w:rsid w:val="00F52DB8"/>
    <w:rsid w:val="00F5491B"/>
    <w:rsid w:val="00F565C9"/>
    <w:rsid w:val="00F641DB"/>
    <w:rsid w:val="00F65C00"/>
    <w:rsid w:val="00F727AF"/>
    <w:rsid w:val="00F74E12"/>
    <w:rsid w:val="00F823F8"/>
    <w:rsid w:val="00F84DC3"/>
    <w:rsid w:val="00F96807"/>
    <w:rsid w:val="00FA0D12"/>
    <w:rsid w:val="00FA61BD"/>
    <w:rsid w:val="00FB2B64"/>
    <w:rsid w:val="00FD18B3"/>
    <w:rsid w:val="00FF1F60"/>
    <w:rsid w:val="00FF2BD9"/>
    <w:rsid w:val="00FF6D9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1B7C6E6"/>
  <w15:docId w15:val="{09B1BB2B-4178-446F-8D3A-4EDFF5650C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53434"/>
    <w:pPr>
      <w:widowControl w:val="0"/>
      <w:jc w:val="both"/>
    </w:pPr>
    <w:rPr>
      <w:rFonts w:ascii="Century" w:eastAsia="ＭＳ 明朝" w:hAnsi="Century"/>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吹き出し (文字)"/>
    <w:link w:val="a4"/>
    <w:rsid w:val="00A53434"/>
    <w:rPr>
      <w:rFonts w:ascii="Arial" w:eastAsia="ＭＳ ゴシック" w:hAnsi="Arial"/>
      <w:sz w:val="18"/>
      <w:szCs w:val="18"/>
    </w:rPr>
  </w:style>
  <w:style w:type="paragraph" w:customStyle="1" w:styleId="1">
    <w:name w:val="リスト段落1"/>
    <w:basedOn w:val="a"/>
    <w:rsid w:val="00A53434"/>
    <w:pPr>
      <w:ind w:leftChars="400" w:left="840"/>
    </w:pPr>
  </w:style>
  <w:style w:type="paragraph" w:styleId="a4">
    <w:name w:val="Balloon Text"/>
    <w:basedOn w:val="a"/>
    <w:link w:val="a3"/>
    <w:rsid w:val="00A53434"/>
    <w:rPr>
      <w:rFonts w:ascii="Arial" w:eastAsia="ＭＳ ゴシック" w:hAnsi="Arial"/>
      <w:kern w:val="0"/>
      <w:sz w:val="18"/>
      <w:szCs w:val="18"/>
    </w:rPr>
  </w:style>
  <w:style w:type="table" w:styleId="a5">
    <w:name w:val="Table Grid"/>
    <w:basedOn w:val="a1"/>
    <w:uiPriority w:val="39"/>
    <w:rsid w:val="00D777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表 (青)  31"/>
    <w:basedOn w:val="a1"/>
    <w:uiPriority w:val="62"/>
    <w:rsid w:val="00D777F9"/>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Arial" w:eastAsia="ＭＳ ゴシック" w:hAnsi="Arial"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Arial" w:eastAsia="ＭＳ ゴシック" w:hAnsi="Arial"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Arial" w:eastAsia="ＭＳ ゴシック" w:hAnsi="Arial" w:cs="Times New Roman"/>
        <w:b/>
        <w:bCs/>
      </w:rPr>
    </w:tblStylePr>
    <w:tblStylePr w:type="lastCol">
      <w:rPr>
        <w:rFonts w:ascii="Arial" w:eastAsia="ＭＳ ゴシック" w:hAnsi="Arial"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6">
    <w:name w:val="Medium List 1 Accent 6"/>
    <w:basedOn w:val="a1"/>
    <w:uiPriority w:val="65"/>
    <w:rsid w:val="00D777F9"/>
    <w:rPr>
      <w:color w:val="000000"/>
    </w:rPr>
    <w:tblPr>
      <w:tblStyleRowBandSize w:val="1"/>
      <w:tblStyleColBandSize w:val="1"/>
      <w:tblBorders>
        <w:top w:val="single" w:sz="8" w:space="0" w:color="F79646"/>
        <w:bottom w:val="single" w:sz="8" w:space="0" w:color="F79646"/>
      </w:tblBorders>
    </w:tblPr>
    <w:tblStylePr w:type="firstRow">
      <w:rPr>
        <w:rFonts w:ascii="Arial" w:eastAsia="ＭＳ ゴシック" w:hAnsi="Arial"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10">
    <w:name w:val="Light Shading Accent 6"/>
    <w:basedOn w:val="a1"/>
    <w:uiPriority w:val="60"/>
    <w:rsid w:val="00D777F9"/>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61">
    <w:name w:val="表 (青)  61"/>
    <w:basedOn w:val="a1"/>
    <w:uiPriority w:val="65"/>
    <w:rsid w:val="00AE4CB2"/>
    <w:rPr>
      <w:color w:val="000000"/>
    </w:rPr>
    <w:tblPr>
      <w:tblStyleRowBandSize w:val="1"/>
      <w:tblStyleColBandSize w:val="1"/>
      <w:tblBorders>
        <w:top w:val="single" w:sz="8" w:space="0" w:color="4F81BD"/>
        <w:bottom w:val="single" w:sz="8" w:space="0" w:color="4F81BD"/>
      </w:tblBorders>
    </w:tblPr>
    <w:tblStylePr w:type="firstRow">
      <w:rPr>
        <w:rFonts w:ascii="Arial" w:eastAsia="ＭＳ ゴシック" w:hAnsi="Arial"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character" w:styleId="a6">
    <w:name w:val="annotation reference"/>
    <w:uiPriority w:val="99"/>
    <w:semiHidden/>
    <w:unhideWhenUsed/>
    <w:rsid w:val="00AE45E6"/>
    <w:rPr>
      <w:sz w:val="18"/>
      <w:szCs w:val="18"/>
    </w:rPr>
  </w:style>
  <w:style w:type="paragraph" w:styleId="a7">
    <w:name w:val="annotation text"/>
    <w:basedOn w:val="a"/>
    <w:link w:val="a8"/>
    <w:uiPriority w:val="99"/>
    <w:unhideWhenUsed/>
    <w:rsid w:val="00AE45E6"/>
    <w:pPr>
      <w:jc w:val="left"/>
    </w:pPr>
  </w:style>
  <w:style w:type="character" w:customStyle="1" w:styleId="a8">
    <w:name w:val="コメント文字列 (文字)"/>
    <w:link w:val="a7"/>
    <w:uiPriority w:val="99"/>
    <w:rsid w:val="00AE45E6"/>
    <w:rPr>
      <w:rFonts w:ascii="Century" w:eastAsia="ＭＳ 明朝" w:hAnsi="Century"/>
      <w:kern w:val="2"/>
      <w:sz w:val="21"/>
      <w:szCs w:val="22"/>
    </w:rPr>
  </w:style>
  <w:style w:type="paragraph" w:styleId="a9">
    <w:name w:val="annotation subject"/>
    <w:basedOn w:val="a7"/>
    <w:next w:val="a7"/>
    <w:link w:val="aa"/>
    <w:uiPriority w:val="99"/>
    <w:semiHidden/>
    <w:unhideWhenUsed/>
    <w:rsid w:val="00AE45E6"/>
    <w:rPr>
      <w:b/>
      <w:bCs/>
    </w:rPr>
  </w:style>
  <w:style w:type="character" w:customStyle="1" w:styleId="aa">
    <w:name w:val="コメント内容 (文字)"/>
    <w:link w:val="a9"/>
    <w:uiPriority w:val="99"/>
    <w:semiHidden/>
    <w:rsid w:val="00AE45E6"/>
    <w:rPr>
      <w:rFonts w:ascii="Century" w:eastAsia="ＭＳ 明朝" w:hAnsi="Century"/>
      <w:b/>
      <w:bCs/>
      <w:kern w:val="2"/>
      <w:sz w:val="21"/>
      <w:szCs w:val="22"/>
    </w:rPr>
  </w:style>
  <w:style w:type="paragraph" w:styleId="ab">
    <w:name w:val="header"/>
    <w:basedOn w:val="a"/>
    <w:link w:val="ac"/>
    <w:uiPriority w:val="99"/>
    <w:unhideWhenUsed/>
    <w:rsid w:val="00FA0D12"/>
    <w:pPr>
      <w:tabs>
        <w:tab w:val="center" w:pos="4252"/>
        <w:tab w:val="right" w:pos="8504"/>
      </w:tabs>
      <w:snapToGrid w:val="0"/>
    </w:pPr>
  </w:style>
  <w:style w:type="character" w:customStyle="1" w:styleId="ac">
    <w:name w:val="ヘッダー (文字)"/>
    <w:link w:val="ab"/>
    <w:uiPriority w:val="99"/>
    <w:rsid w:val="00FA0D12"/>
    <w:rPr>
      <w:rFonts w:ascii="Century" w:eastAsia="ＭＳ 明朝" w:hAnsi="Century"/>
      <w:kern w:val="2"/>
      <w:sz w:val="21"/>
      <w:szCs w:val="22"/>
    </w:rPr>
  </w:style>
  <w:style w:type="paragraph" w:styleId="ad">
    <w:name w:val="footer"/>
    <w:basedOn w:val="a"/>
    <w:link w:val="ae"/>
    <w:uiPriority w:val="99"/>
    <w:unhideWhenUsed/>
    <w:rsid w:val="00FA0D12"/>
    <w:pPr>
      <w:tabs>
        <w:tab w:val="center" w:pos="4252"/>
        <w:tab w:val="right" w:pos="8504"/>
      </w:tabs>
      <w:snapToGrid w:val="0"/>
    </w:pPr>
  </w:style>
  <w:style w:type="character" w:customStyle="1" w:styleId="ae">
    <w:name w:val="フッター (文字)"/>
    <w:link w:val="ad"/>
    <w:uiPriority w:val="99"/>
    <w:rsid w:val="00FA0D12"/>
    <w:rPr>
      <w:rFonts w:ascii="Century" w:eastAsia="ＭＳ 明朝" w:hAnsi="Century"/>
      <w:kern w:val="2"/>
      <w:sz w:val="21"/>
      <w:szCs w:val="22"/>
    </w:rPr>
  </w:style>
  <w:style w:type="table" w:customStyle="1" w:styleId="11">
    <w:name w:val="表 (青)  11"/>
    <w:basedOn w:val="a1"/>
    <w:uiPriority w:val="60"/>
    <w:rsid w:val="007F1789"/>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af">
    <w:name w:val="List Paragraph"/>
    <w:basedOn w:val="a"/>
    <w:uiPriority w:val="34"/>
    <w:qFormat/>
    <w:rsid w:val="003B1D85"/>
    <w:pPr>
      <w:ind w:leftChars="400" w:left="840"/>
    </w:pPr>
  </w:style>
  <w:style w:type="character" w:styleId="af0">
    <w:name w:val="Hyperlink"/>
    <w:uiPriority w:val="99"/>
    <w:unhideWhenUsed/>
    <w:rsid w:val="0003064F"/>
    <w:rPr>
      <w:color w:val="0000FF"/>
      <w:u w:val="single"/>
    </w:rPr>
  </w:style>
  <w:style w:type="table" w:styleId="60">
    <w:name w:val="Medium List 1 Accent 5"/>
    <w:basedOn w:val="a1"/>
    <w:uiPriority w:val="65"/>
    <w:rsid w:val="00DA3074"/>
    <w:rPr>
      <w:color w:val="000000"/>
    </w:rPr>
    <w:tblPr>
      <w:tblStyleRowBandSize w:val="1"/>
      <w:tblStyleColBandSize w:val="1"/>
      <w:tblBorders>
        <w:top w:val="single" w:sz="8" w:space="0" w:color="4BACC6"/>
        <w:bottom w:val="single" w:sz="8" w:space="0" w:color="4BACC6"/>
      </w:tblBorders>
    </w:tblPr>
    <w:tblStylePr w:type="firstRow">
      <w:rPr>
        <w:rFonts w:ascii="Arial" w:eastAsia="ＭＳ ゴシック" w:hAnsi="Arial"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7">
    <w:name w:val="Medium List 2 Accent 5"/>
    <w:basedOn w:val="a1"/>
    <w:uiPriority w:val="66"/>
    <w:rsid w:val="00AB1B03"/>
    <w:rPr>
      <w:rFonts w:ascii="Arial" w:eastAsia="ＭＳ ゴシック" w:hAnsi="Arial"/>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70">
    <w:name w:val="Medium List 2 Accent 1"/>
    <w:basedOn w:val="a1"/>
    <w:uiPriority w:val="66"/>
    <w:rsid w:val="00AB1B03"/>
    <w:rPr>
      <w:rFonts w:ascii="Arial" w:eastAsia="ＭＳ ゴシック" w:hAnsi="Arial"/>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41">
    <w:name w:val="表 (青)  41"/>
    <w:basedOn w:val="a1"/>
    <w:uiPriority w:val="63"/>
    <w:rsid w:val="00AB1B03"/>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12">
    <w:name w:val="Light Shading Accent 5"/>
    <w:basedOn w:val="a1"/>
    <w:uiPriority w:val="60"/>
    <w:rsid w:val="00AB1B03"/>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13">
    <w:name w:val="スタイル1"/>
    <w:basedOn w:val="3"/>
    <w:uiPriority w:val="99"/>
    <w:rsid w:val="00E01B08"/>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3">
    <w:name w:val="Light Grid Accent 6"/>
    <w:basedOn w:val="a1"/>
    <w:uiPriority w:val="62"/>
    <w:rsid w:val="00E01B08"/>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paragraph" w:styleId="af1">
    <w:name w:val="Revision"/>
    <w:hidden/>
    <w:uiPriority w:val="99"/>
    <w:semiHidden/>
    <w:rsid w:val="00E17084"/>
    <w:rPr>
      <w:rFonts w:ascii="Century" w:eastAsia="ＭＳ 明朝" w:hAnsi="Century"/>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2214245">
      <w:bodyDiv w:val="1"/>
      <w:marLeft w:val="0"/>
      <w:marRight w:val="0"/>
      <w:marTop w:val="0"/>
      <w:marBottom w:val="0"/>
      <w:divBdr>
        <w:top w:val="none" w:sz="0" w:space="0" w:color="auto"/>
        <w:left w:val="none" w:sz="0" w:space="0" w:color="auto"/>
        <w:bottom w:val="none" w:sz="0" w:space="0" w:color="auto"/>
        <w:right w:val="none" w:sz="0" w:space="0" w:color="auto"/>
      </w:divBdr>
    </w:div>
    <w:div w:id="1171070623">
      <w:bodyDiv w:val="1"/>
      <w:marLeft w:val="0"/>
      <w:marRight w:val="0"/>
      <w:marTop w:val="0"/>
      <w:marBottom w:val="0"/>
      <w:divBdr>
        <w:top w:val="none" w:sz="0" w:space="0" w:color="auto"/>
        <w:left w:val="none" w:sz="0" w:space="0" w:color="auto"/>
        <w:bottom w:val="none" w:sz="0" w:space="0" w:color="auto"/>
        <w:right w:val="none" w:sz="0" w:space="0" w:color="auto"/>
      </w:divBdr>
    </w:div>
    <w:div w:id="1180007812">
      <w:bodyDiv w:val="1"/>
      <w:marLeft w:val="0"/>
      <w:marRight w:val="0"/>
      <w:marTop w:val="0"/>
      <w:marBottom w:val="0"/>
      <w:divBdr>
        <w:top w:val="none" w:sz="0" w:space="0" w:color="auto"/>
        <w:left w:val="none" w:sz="0" w:space="0" w:color="auto"/>
        <w:bottom w:val="none" w:sz="0" w:space="0" w:color="auto"/>
        <w:right w:val="none" w:sz="0" w:space="0" w:color="auto"/>
      </w:divBdr>
    </w:div>
    <w:div w:id="1274361390">
      <w:bodyDiv w:val="1"/>
      <w:marLeft w:val="0"/>
      <w:marRight w:val="0"/>
      <w:marTop w:val="0"/>
      <w:marBottom w:val="0"/>
      <w:divBdr>
        <w:top w:val="none" w:sz="0" w:space="0" w:color="auto"/>
        <w:left w:val="none" w:sz="0" w:space="0" w:color="auto"/>
        <w:bottom w:val="none" w:sz="0" w:space="0" w:color="auto"/>
        <w:right w:val="none" w:sz="0" w:space="0" w:color="auto"/>
      </w:divBdr>
    </w:div>
    <w:div w:id="1796557718">
      <w:bodyDiv w:val="1"/>
      <w:marLeft w:val="0"/>
      <w:marRight w:val="0"/>
      <w:marTop w:val="0"/>
      <w:marBottom w:val="0"/>
      <w:divBdr>
        <w:top w:val="none" w:sz="0" w:space="0" w:color="auto"/>
        <w:left w:val="none" w:sz="0" w:space="0" w:color="auto"/>
        <w:bottom w:val="none" w:sz="0" w:space="0" w:color="auto"/>
        <w:right w:val="none" w:sz="0" w:space="0" w:color="auto"/>
      </w:divBdr>
    </w:div>
    <w:div w:id="1803159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7BF25C6-4895-4687-9436-2F6B7DD4BB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8</Pages>
  <Words>781</Words>
  <Characters>4454</Characters>
  <Application>Microsoft Office Word</Application>
  <DocSecurity>0</DocSecurity>
  <PresentationFormat/>
  <Lines>37</Lines>
  <Paragraphs>10</Paragraphs>
  <Slides>0</Slides>
  <Notes>0</Notes>
  <HiddenSlides>0</HiddenSlides>
  <MMClips>0</MMClips>
  <ScaleCrop>false</ScaleCrop>
  <HeadingPairs>
    <vt:vector size="2" baseType="variant">
      <vt:variant>
        <vt:lpstr>タイトル</vt:lpstr>
      </vt:variant>
      <vt:variant>
        <vt:i4>1</vt:i4>
      </vt:variant>
    </vt:vector>
  </HeadingPairs>
  <TitlesOfParts>
    <vt:vector size="1" baseType="lpstr">
      <vt:lpstr>tsukuda</vt:lpstr>
    </vt:vector>
  </TitlesOfParts>
  <Company>Toshiba</Company>
  <LinksUpToDate>false</LinksUpToDate>
  <CharactersWithSpaces>5225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tsukuda</dc:title>
  <dc:creator>tsukuda</dc:creator>
  <cp:lastModifiedBy>Makoto Tsukuda</cp:lastModifiedBy>
  <cp:revision>7</cp:revision>
  <cp:lastPrinted>2023-10-16T06:32:00Z</cp:lastPrinted>
  <dcterms:created xsi:type="dcterms:W3CDTF">2023-10-31T08:12:00Z</dcterms:created>
  <dcterms:modified xsi:type="dcterms:W3CDTF">2023-11-01T06:25:00Z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1041-8.1.0.3373</vt:lpwstr>
  </property>
</Properties>
</file>